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CA8" w:rsidRPr="00287E30" w:rsidRDefault="00C10CA8" w:rsidP="00C10CA8">
      <w:pPr>
        <w:jc w:val="center"/>
        <w:rPr>
          <w:spacing w:val="20"/>
          <w:sz w:val="22"/>
        </w:rPr>
      </w:pPr>
      <w:r w:rsidRPr="00287E30">
        <w:rPr>
          <w:spacing w:val="20"/>
          <w:sz w:val="22"/>
        </w:rPr>
        <w:t>РОССИЙСКАЯ ФЕДЕРАЦИЯ</w:t>
      </w:r>
    </w:p>
    <w:p w:rsidR="00C10CA8" w:rsidRPr="00287E30" w:rsidRDefault="00C10CA8" w:rsidP="00C10CA8">
      <w:pPr>
        <w:jc w:val="center"/>
        <w:rPr>
          <w:spacing w:val="20"/>
          <w:sz w:val="22"/>
        </w:rPr>
      </w:pPr>
      <w:r w:rsidRPr="00287E30">
        <w:rPr>
          <w:spacing w:val="20"/>
          <w:sz w:val="22"/>
        </w:rPr>
        <w:t>АДМИНИСТРАЦИЯ ГОРОДА МИНУСИНСКА</w:t>
      </w:r>
    </w:p>
    <w:p w:rsidR="00C10CA8" w:rsidRPr="00287E30" w:rsidRDefault="00C10CA8" w:rsidP="00C10CA8">
      <w:pPr>
        <w:jc w:val="center"/>
        <w:rPr>
          <w:spacing w:val="20"/>
          <w:sz w:val="22"/>
        </w:rPr>
      </w:pPr>
      <w:r w:rsidRPr="00287E30">
        <w:rPr>
          <w:spacing w:val="20"/>
          <w:sz w:val="22"/>
        </w:rPr>
        <w:t>КРАСНОЯРСКОГО КРАЯ</w:t>
      </w:r>
    </w:p>
    <w:p w:rsidR="00C10CA8" w:rsidRPr="00287E30" w:rsidRDefault="00C10CA8" w:rsidP="0045133F">
      <w:pPr>
        <w:tabs>
          <w:tab w:val="left" w:pos="5040"/>
        </w:tabs>
        <w:jc w:val="center"/>
      </w:pPr>
      <w:r w:rsidRPr="00287E30">
        <w:rPr>
          <w:spacing w:val="60"/>
          <w:sz w:val="52"/>
        </w:rPr>
        <w:t>ПОСТАНОВЛЕНИЕ</w:t>
      </w:r>
    </w:p>
    <w:p w:rsidR="0045133F" w:rsidRPr="00287E30" w:rsidRDefault="0045133F" w:rsidP="0045133F">
      <w:pPr>
        <w:tabs>
          <w:tab w:val="left" w:pos="7920"/>
        </w:tabs>
        <w:jc w:val="both"/>
      </w:pPr>
      <w:r w:rsidRPr="00287E30">
        <w:t>(</w:t>
      </w:r>
      <w:r w:rsidRPr="00287E30">
        <w:rPr>
          <w:sz w:val="24"/>
        </w:rPr>
        <w:t>в редакции постановлений Администрации города Минусинска от 31.10.2019 № АГ-1977-п, от 03.02.2020 № АГ-115-п</w:t>
      </w:r>
      <w:r w:rsidR="009472A7" w:rsidRPr="00287E30">
        <w:rPr>
          <w:sz w:val="24"/>
        </w:rPr>
        <w:t>, от</w:t>
      </w:r>
      <w:r w:rsidR="00525C98" w:rsidRPr="00287E30">
        <w:rPr>
          <w:sz w:val="24"/>
        </w:rPr>
        <w:t xml:space="preserve"> 30.03.2020 № АГ-470-п</w:t>
      </w:r>
      <w:r w:rsidR="000D4CCE" w:rsidRPr="00287E30">
        <w:rPr>
          <w:sz w:val="24"/>
        </w:rPr>
        <w:t>, от 23.04.2020 № АГ 615-п</w:t>
      </w:r>
      <w:r w:rsidR="00401451" w:rsidRPr="00287E30">
        <w:rPr>
          <w:sz w:val="24"/>
        </w:rPr>
        <w:t>, от 29.06.2020 № АГ-995-п</w:t>
      </w:r>
      <w:r w:rsidR="000645A8" w:rsidRPr="00287E30">
        <w:rPr>
          <w:sz w:val="24"/>
        </w:rPr>
        <w:t>, от 18.08.2020 № АГ-1363-п</w:t>
      </w:r>
      <w:r w:rsidR="008A6560" w:rsidRPr="00287E30">
        <w:rPr>
          <w:sz w:val="24"/>
        </w:rPr>
        <w:t>, от 07.10.2020 № АГ-1850-п</w:t>
      </w:r>
      <w:r w:rsidR="00DB4943" w:rsidRPr="00287E30">
        <w:rPr>
          <w:sz w:val="24"/>
        </w:rPr>
        <w:t>, от 16.11.2020 № АГ-2134-п</w:t>
      </w:r>
      <w:r w:rsidR="003F427D" w:rsidRPr="00287E30">
        <w:rPr>
          <w:sz w:val="24"/>
        </w:rPr>
        <w:t>, от 30.12.2020 № АГ-2488-п</w:t>
      </w:r>
      <w:r w:rsidR="00525C98" w:rsidRPr="00287E30">
        <w:rPr>
          <w:sz w:val="24"/>
        </w:rPr>
        <w:t>)</w:t>
      </w:r>
    </w:p>
    <w:p w:rsidR="0045133F" w:rsidRPr="00287E30" w:rsidRDefault="0045133F" w:rsidP="0045133F">
      <w:pPr>
        <w:tabs>
          <w:tab w:val="left" w:pos="5040"/>
        </w:tabs>
        <w:jc w:val="both"/>
      </w:pPr>
    </w:p>
    <w:p w:rsidR="0045133F" w:rsidRPr="00287E30" w:rsidRDefault="0045133F" w:rsidP="0045133F">
      <w:pPr>
        <w:tabs>
          <w:tab w:val="left" w:pos="5040"/>
        </w:tabs>
        <w:jc w:val="both"/>
      </w:pPr>
      <w:r w:rsidRPr="00287E30">
        <w:t>от 31.10.2013                                                                                        № АГ-2036-п</w:t>
      </w:r>
    </w:p>
    <w:p w:rsidR="0045133F" w:rsidRPr="00287E30" w:rsidRDefault="0045133F" w:rsidP="0045133F">
      <w:pPr>
        <w:tabs>
          <w:tab w:val="left" w:pos="5040"/>
        </w:tabs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8"/>
        <w:gridCol w:w="4595"/>
      </w:tblGrid>
      <w:tr w:rsidR="0045133F" w:rsidRPr="00287E30" w:rsidTr="0045133F">
        <w:tc>
          <w:tcPr>
            <w:tcW w:w="4926" w:type="dxa"/>
            <w:shd w:val="clear" w:color="auto" w:fill="auto"/>
          </w:tcPr>
          <w:p w:rsidR="0045133F" w:rsidRPr="00287E30" w:rsidRDefault="0045133F" w:rsidP="0045133F">
            <w:pPr>
              <w:jc w:val="both"/>
            </w:pPr>
            <w:r w:rsidRPr="00287E30">
              <w:t>Об утверждении муниципальной программы «Обеспечение жизнедеятельности территории»</w:t>
            </w:r>
          </w:p>
        </w:tc>
        <w:tc>
          <w:tcPr>
            <w:tcW w:w="4927" w:type="dxa"/>
            <w:shd w:val="clear" w:color="auto" w:fill="auto"/>
          </w:tcPr>
          <w:p w:rsidR="0045133F" w:rsidRPr="00287E30" w:rsidRDefault="0045133F" w:rsidP="0045133F">
            <w:pPr>
              <w:tabs>
                <w:tab w:val="left" w:pos="7770"/>
              </w:tabs>
              <w:jc w:val="both"/>
            </w:pPr>
          </w:p>
        </w:tc>
      </w:tr>
    </w:tbl>
    <w:p w:rsidR="0045133F" w:rsidRPr="00287E30" w:rsidRDefault="0045133F" w:rsidP="0045133F"/>
    <w:p w:rsidR="0045133F" w:rsidRPr="00287E30" w:rsidRDefault="0045133F" w:rsidP="0045133F">
      <w:pPr>
        <w:jc w:val="both"/>
        <w:rPr>
          <w:szCs w:val="28"/>
        </w:rPr>
      </w:pPr>
      <w:r w:rsidRPr="00287E30">
        <w:tab/>
      </w:r>
      <w:r w:rsidRPr="00287E30">
        <w:rPr>
          <w:szCs w:val="28"/>
        </w:rPr>
        <w:t>В соответствии со статьей 179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– город Минусинск, постановлениями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формирование и реализация», от 30.08.2013 № АГ-1544-п «Об утверждении перечня муниципальных программ муниципального образования город Минусинск» в целях создания благоприятных условий проживания населения, ПОСТАНОВЛЯЮ:</w:t>
      </w:r>
    </w:p>
    <w:p w:rsidR="0045133F" w:rsidRPr="00287E30" w:rsidRDefault="0045133F" w:rsidP="0045133F">
      <w:pPr>
        <w:pStyle w:val="ad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87E30">
        <w:rPr>
          <w:sz w:val="28"/>
          <w:szCs w:val="28"/>
        </w:rPr>
        <w:t xml:space="preserve"> Утвердить муниципальную программу «Обеспечение жизнедеятельности территории», согласно приложению.</w:t>
      </w:r>
    </w:p>
    <w:p w:rsidR="0045133F" w:rsidRPr="00287E30" w:rsidRDefault="0045133F" w:rsidP="0045133F">
      <w:pPr>
        <w:pStyle w:val="ad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87E30">
        <w:rPr>
          <w:sz w:val="28"/>
          <w:szCs w:val="28"/>
        </w:rPr>
        <w:t xml:space="preserve">Опубликовать постановление в газете «Власть труда» и разместить на официальном сайте муниципального образования город Минусинск в сети Интернет.  </w:t>
      </w:r>
    </w:p>
    <w:p w:rsidR="0045133F" w:rsidRPr="00287E30" w:rsidRDefault="0045133F" w:rsidP="0045133F">
      <w:pPr>
        <w:pStyle w:val="ad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87E30">
        <w:rPr>
          <w:sz w:val="28"/>
          <w:szCs w:val="28"/>
        </w:rPr>
        <w:t>Контроль за выполнением постановления оставляю за собой.</w:t>
      </w:r>
    </w:p>
    <w:p w:rsidR="0045133F" w:rsidRPr="00287E30" w:rsidRDefault="0045133F" w:rsidP="0045133F">
      <w:pPr>
        <w:pStyle w:val="ad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87E30">
        <w:rPr>
          <w:sz w:val="28"/>
          <w:szCs w:val="28"/>
        </w:rPr>
        <w:t>Постановление вступает в силу в день, следующий за днём его официального опубликования, но не ранее 1 января 2014 года.</w:t>
      </w:r>
    </w:p>
    <w:p w:rsidR="0045133F" w:rsidRPr="00287E30" w:rsidRDefault="0045133F" w:rsidP="0045133F">
      <w:pPr>
        <w:rPr>
          <w:szCs w:val="28"/>
        </w:rPr>
      </w:pPr>
    </w:p>
    <w:p w:rsidR="0045133F" w:rsidRPr="00287E30" w:rsidRDefault="0045133F" w:rsidP="0045133F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287E30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287E30">
        <w:rPr>
          <w:rFonts w:ascii="Times New Roman" w:hAnsi="Times New Roman" w:cs="Times New Roman"/>
          <w:sz w:val="28"/>
          <w:szCs w:val="28"/>
        </w:rPr>
        <w:t>. Главы администрации                       подпись                        В.В. Заблоцкий</w:t>
      </w:r>
    </w:p>
    <w:p w:rsidR="00401451" w:rsidRPr="00287E30" w:rsidRDefault="00401451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01451" w:rsidRPr="00287E30" w:rsidRDefault="00401451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01451" w:rsidRPr="00287E30" w:rsidRDefault="00401451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01451" w:rsidRPr="00287E30" w:rsidRDefault="00401451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01451" w:rsidRPr="00287E30" w:rsidRDefault="00401451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01451" w:rsidRPr="00287E30" w:rsidRDefault="00401451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01451" w:rsidRPr="00287E30" w:rsidRDefault="00401451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01451" w:rsidRPr="00287E30" w:rsidRDefault="00401451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01451" w:rsidRPr="00287E30" w:rsidRDefault="00401451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01451" w:rsidRPr="00287E30" w:rsidRDefault="00401451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01451" w:rsidRPr="00287E30" w:rsidRDefault="00401451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764A05" w:rsidRPr="00287E30" w:rsidRDefault="00764A05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287E30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764A05" w:rsidRPr="00287E30" w:rsidRDefault="00764A05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287E30">
        <w:rPr>
          <w:rFonts w:ascii="Times New Roman" w:hAnsi="Times New Roman" w:cs="Times New Roman"/>
          <w:sz w:val="28"/>
          <w:szCs w:val="28"/>
        </w:rPr>
        <w:t>к постановлению Администрации города Минусинска</w:t>
      </w:r>
    </w:p>
    <w:p w:rsidR="00D2655E" w:rsidRPr="00287E30" w:rsidRDefault="00D2655E" w:rsidP="00D2655E">
      <w:pPr>
        <w:ind w:left="5103"/>
        <w:outlineLvl w:val="0"/>
        <w:rPr>
          <w:szCs w:val="28"/>
        </w:rPr>
      </w:pPr>
      <w:proofErr w:type="gramStart"/>
      <w:r w:rsidRPr="00287E30">
        <w:rPr>
          <w:szCs w:val="28"/>
        </w:rPr>
        <w:t>от  31.10.2013</w:t>
      </w:r>
      <w:proofErr w:type="gramEnd"/>
      <w:r w:rsidRPr="00287E30">
        <w:rPr>
          <w:szCs w:val="28"/>
        </w:rPr>
        <w:t xml:space="preserve">  № АГ-2036-п</w:t>
      </w:r>
    </w:p>
    <w:p w:rsidR="0045133F" w:rsidRPr="00287E30" w:rsidRDefault="0045133F" w:rsidP="0045133F">
      <w:pPr>
        <w:tabs>
          <w:tab w:val="left" w:pos="7920"/>
        </w:tabs>
        <w:jc w:val="both"/>
        <w:rPr>
          <w:sz w:val="24"/>
        </w:rPr>
      </w:pPr>
      <w:r w:rsidRPr="00287E30">
        <w:t>(</w:t>
      </w:r>
      <w:r w:rsidRPr="00287E30">
        <w:rPr>
          <w:sz w:val="24"/>
        </w:rPr>
        <w:t>в редакции постановлений Администрации города Минусинска от 31.10.2019 № АГ-1977-п, от 03.02.2020 № АГ-115-п</w:t>
      </w:r>
      <w:r w:rsidR="009472A7" w:rsidRPr="00287E30">
        <w:rPr>
          <w:sz w:val="24"/>
        </w:rPr>
        <w:t xml:space="preserve">, от </w:t>
      </w:r>
      <w:r w:rsidR="00525C98" w:rsidRPr="00287E30">
        <w:rPr>
          <w:sz w:val="24"/>
        </w:rPr>
        <w:t>30.03.2020 № АГ-470-п</w:t>
      </w:r>
      <w:r w:rsidR="000D4CCE" w:rsidRPr="00287E30">
        <w:rPr>
          <w:sz w:val="24"/>
        </w:rPr>
        <w:t>, от 23.04.2020 № АГ-615-п</w:t>
      </w:r>
      <w:r w:rsidR="00401451" w:rsidRPr="00287E30">
        <w:rPr>
          <w:sz w:val="24"/>
        </w:rPr>
        <w:t>, от 29.06.2020 № АГ-995-п</w:t>
      </w:r>
      <w:r w:rsidR="000645A8" w:rsidRPr="00287E30">
        <w:rPr>
          <w:sz w:val="24"/>
        </w:rPr>
        <w:t>, от 18.08.2020 № АГ-1363-п</w:t>
      </w:r>
      <w:r w:rsidR="008A6560" w:rsidRPr="00287E30">
        <w:rPr>
          <w:sz w:val="24"/>
        </w:rPr>
        <w:t>, от 07.10.2020 № АГ-1850-п</w:t>
      </w:r>
      <w:r w:rsidR="00DB4943" w:rsidRPr="00287E30">
        <w:rPr>
          <w:sz w:val="24"/>
        </w:rPr>
        <w:t>, от 16.11.2020 № АГ-2134-п</w:t>
      </w:r>
      <w:r w:rsidR="003F427D" w:rsidRPr="00287E30">
        <w:rPr>
          <w:sz w:val="24"/>
        </w:rPr>
        <w:t>, от 30.12.2020 № АГ-2488-п</w:t>
      </w:r>
      <w:r w:rsidRPr="00287E30">
        <w:rPr>
          <w:sz w:val="24"/>
        </w:rPr>
        <w:t>)</w:t>
      </w:r>
    </w:p>
    <w:p w:rsidR="00942DD7" w:rsidRPr="00287E30" w:rsidRDefault="00942DD7" w:rsidP="0029206C">
      <w:pPr>
        <w:jc w:val="center"/>
        <w:outlineLvl w:val="0"/>
        <w:rPr>
          <w:b/>
        </w:rPr>
      </w:pPr>
    </w:p>
    <w:p w:rsidR="00942DD7" w:rsidRPr="00287E30" w:rsidRDefault="00942DD7" w:rsidP="0029206C">
      <w:pPr>
        <w:jc w:val="center"/>
        <w:outlineLvl w:val="0"/>
        <w:rPr>
          <w:b/>
        </w:rPr>
      </w:pPr>
      <w:r w:rsidRPr="00287E30">
        <w:rPr>
          <w:b/>
        </w:rPr>
        <w:t xml:space="preserve">Муниципальная программа </w:t>
      </w:r>
    </w:p>
    <w:p w:rsidR="00942DD7" w:rsidRPr="00287E30" w:rsidRDefault="00942DD7" w:rsidP="006970B3">
      <w:pPr>
        <w:jc w:val="center"/>
        <w:rPr>
          <w:b/>
        </w:rPr>
      </w:pPr>
      <w:r w:rsidRPr="00287E30">
        <w:rPr>
          <w:b/>
        </w:rPr>
        <w:t>«Обеспечение жизнедеятельности территории»</w:t>
      </w:r>
    </w:p>
    <w:p w:rsidR="00942DD7" w:rsidRPr="00287E30" w:rsidRDefault="00942DD7" w:rsidP="00543E2C">
      <w:pPr>
        <w:pStyle w:val="ad"/>
        <w:ind w:left="510"/>
      </w:pPr>
    </w:p>
    <w:p w:rsidR="00942DD7" w:rsidRPr="00287E30" w:rsidRDefault="00942DD7" w:rsidP="00FC5F98">
      <w:pPr>
        <w:pStyle w:val="ad"/>
        <w:ind w:left="150"/>
        <w:jc w:val="center"/>
        <w:rPr>
          <w:b/>
          <w:sz w:val="28"/>
          <w:szCs w:val="28"/>
        </w:rPr>
      </w:pPr>
      <w:r w:rsidRPr="00287E30">
        <w:rPr>
          <w:b/>
          <w:sz w:val="28"/>
          <w:szCs w:val="28"/>
        </w:rPr>
        <w:t>Паспорт</w:t>
      </w:r>
    </w:p>
    <w:p w:rsidR="00942DD7" w:rsidRPr="00287E30" w:rsidRDefault="00942DD7" w:rsidP="00FC5F98">
      <w:pPr>
        <w:pStyle w:val="ad"/>
        <w:ind w:left="150"/>
        <w:jc w:val="center"/>
        <w:rPr>
          <w:b/>
          <w:sz w:val="28"/>
          <w:szCs w:val="28"/>
        </w:rPr>
      </w:pPr>
      <w:r w:rsidRPr="00287E30">
        <w:rPr>
          <w:b/>
          <w:sz w:val="28"/>
          <w:szCs w:val="28"/>
        </w:rPr>
        <w:t>муниципальной программы</w:t>
      </w:r>
    </w:p>
    <w:p w:rsidR="00942DD7" w:rsidRPr="00287E30" w:rsidRDefault="00942DD7" w:rsidP="006819F2">
      <w:pPr>
        <w:pStyle w:val="ad"/>
        <w:ind w:left="510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7158"/>
      </w:tblGrid>
      <w:tr w:rsidR="00942DD7" w:rsidRPr="00287E30" w:rsidTr="002927BA">
        <w:trPr>
          <w:trHeight w:val="266"/>
        </w:trPr>
        <w:tc>
          <w:tcPr>
            <w:tcW w:w="2448" w:type="dxa"/>
          </w:tcPr>
          <w:p w:rsidR="00942DD7" w:rsidRPr="00287E30" w:rsidRDefault="00942DD7" w:rsidP="005A7EBF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Наименование муниципальной программы</w:t>
            </w:r>
          </w:p>
        </w:tc>
        <w:tc>
          <w:tcPr>
            <w:tcW w:w="7158" w:type="dxa"/>
          </w:tcPr>
          <w:p w:rsidR="00942DD7" w:rsidRPr="00287E30" w:rsidRDefault="00942DD7" w:rsidP="00DB7DA7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«Обеспечение жизнедеятельности территории» (далее – программа)</w:t>
            </w:r>
          </w:p>
        </w:tc>
      </w:tr>
      <w:tr w:rsidR="00942DD7" w:rsidRPr="00287E30" w:rsidTr="002927BA">
        <w:tc>
          <w:tcPr>
            <w:tcW w:w="2448" w:type="dxa"/>
          </w:tcPr>
          <w:p w:rsidR="00942DD7" w:rsidRPr="00287E30" w:rsidRDefault="00942DD7" w:rsidP="005A7EBF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7158" w:type="dxa"/>
          </w:tcPr>
          <w:p w:rsidR="00942DD7" w:rsidRPr="00287E30" w:rsidRDefault="00942DD7" w:rsidP="00E73FD5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Администрация города Минусинска </w:t>
            </w:r>
          </w:p>
          <w:p w:rsidR="00942DD7" w:rsidRPr="00287E30" w:rsidRDefault="00942DD7" w:rsidP="00E73FD5">
            <w:pPr>
              <w:jc w:val="both"/>
              <w:rPr>
                <w:sz w:val="24"/>
              </w:rPr>
            </w:pPr>
          </w:p>
        </w:tc>
      </w:tr>
      <w:tr w:rsidR="00942DD7" w:rsidRPr="00287E30" w:rsidTr="002927BA">
        <w:tc>
          <w:tcPr>
            <w:tcW w:w="2448" w:type="dxa"/>
          </w:tcPr>
          <w:p w:rsidR="00942DD7" w:rsidRPr="00287E30" w:rsidRDefault="00942DD7" w:rsidP="006438E6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Соисполнители муниципальной программы</w:t>
            </w:r>
          </w:p>
        </w:tc>
        <w:tc>
          <w:tcPr>
            <w:tcW w:w="7158" w:type="dxa"/>
          </w:tcPr>
          <w:p w:rsidR="00007B7E" w:rsidRPr="00287E30" w:rsidRDefault="00437D0B" w:rsidP="00007B7E">
            <w:pPr>
              <w:ind w:left="-38"/>
              <w:jc w:val="both"/>
              <w:rPr>
                <w:sz w:val="24"/>
              </w:rPr>
            </w:pPr>
            <w:r w:rsidRPr="00287E30">
              <w:rPr>
                <w:sz w:val="24"/>
              </w:rPr>
              <w:t>Соисполнители отсутствуют</w:t>
            </w:r>
          </w:p>
          <w:p w:rsidR="00942DD7" w:rsidRPr="00287E30" w:rsidRDefault="000D4CCE" w:rsidP="000D4CCE">
            <w:pPr>
              <w:ind w:left="-38"/>
              <w:jc w:val="both"/>
              <w:rPr>
                <w:sz w:val="24"/>
              </w:rPr>
            </w:pPr>
            <w:r w:rsidRPr="00287E30">
              <w:rPr>
                <w:sz w:val="24"/>
              </w:rPr>
              <w:t>(в редакции постановления Администрации города Минусинска от 23.04.2020 № АГ-615-п)</w:t>
            </w:r>
          </w:p>
        </w:tc>
      </w:tr>
      <w:tr w:rsidR="00942DD7" w:rsidRPr="00287E30" w:rsidTr="002927BA">
        <w:trPr>
          <w:trHeight w:val="212"/>
        </w:trPr>
        <w:tc>
          <w:tcPr>
            <w:tcW w:w="2448" w:type="dxa"/>
          </w:tcPr>
          <w:p w:rsidR="00942DD7" w:rsidRPr="00287E30" w:rsidRDefault="00942DD7" w:rsidP="00E51743">
            <w:pPr>
              <w:rPr>
                <w:sz w:val="24"/>
              </w:rPr>
            </w:pPr>
            <w:r w:rsidRPr="00287E30">
              <w:rPr>
                <w:sz w:val="24"/>
              </w:rPr>
              <w:t xml:space="preserve">Структура муниципальной программы, перечень подпрограмм, отдельных мероприятий (при наличии) </w:t>
            </w:r>
          </w:p>
        </w:tc>
        <w:tc>
          <w:tcPr>
            <w:tcW w:w="7158" w:type="dxa"/>
          </w:tcPr>
          <w:p w:rsidR="00942DD7" w:rsidRPr="00287E30" w:rsidRDefault="00942DD7" w:rsidP="00925BB2">
            <w:pPr>
              <w:pStyle w:val="ad"/>
              <w:tabs>
                <w:tab w:val="left" w:pos="477"/>
              </w:tabs>
              <w:ind w:left="-38" w:firstLine="38"/>
              <w:jc w:val="both"/>
              <w:rPr>
                <w:szCs w:val="24"/>
              </w:rPr>
            </w:pPr>
            <w:r w:rsidRPr="00287E30">
              <w:rPr>
                <w:szCs w:val="24"/>
              </w:rPr>
              <w:t>Подпрограмм</w:t>
            </w:r>
            <w:r w:rsidR="00C67137" w:rsidRPr="00287E30">
              <w:rPr>
                <w:szCs w:val="24"/>
              </w:rPr>
              <w:t>а 1. «Жизнедеятельность города».</w:t>
            </w:r>
          </w:p>
          <w:p w:rsidR="00942DD7" w:rsidRPr="00287E30" w:rsidRDefault="00942DD7" w:rsidP="00925BB2">
            <w:pPr>
              <w:pStyle w:val="ad"/>
              <w:tabs>
                <w:tab w:val="left" w:pos="477"/>
              </w:tabs>
              <w:ind w:left="-38" w:firstLine="38"/>
              <w:jc w:val="both"/>
              <w:rPr>
                <w:szCs w:val="24"/>
              </w:rPr>
            </w:pPr>
            <w:r w:rsidRPr="00287E30">
              <w:rPr>
                <w:szCs w:val="24"/>
              </w:rPr>
              <w:t>Подпрограмма 2. «Обеспечение градостроительной деятельности»</w:t>
            </w:r>
            <w:r w:rsidR="009819EE" w:rsidRPr="00287E30">
              <w:rPr>
                <w:szCs w:val="24"/>
              </w:rPr>
              <w:t>.</w:t>
            </w:r>
          </w:p>
          <w:p w:rsidR="00942DD7" w:rsidRPr="00287E30" w:rsidRDefault="0040026F" w:rsidP="002211D8">
            <w:pPr>
              <w:pStyle w:val="ad"/>
              <w:tabs>
                <w:tab w:val="left" w:pos="477"/>
              </w:tabs>
              <w:ind w:left="-38" w:firstLine="38"/>
              <w:jc w:val="both"/>
              <w:rPr>
                <w:szCs w:val="24"/>
              </w:rPr>
            </w:pPr>
            <w:r w:rsidRPr="00287E30">
              <w:rPr>
                <w:szCs w:val="24"/>
              </w:rPr>
              <w:t>Подпрограмма 3. «Переселение граждан из аварийного жилищного фонда»</w:t>
            </w:r>
            <w:r w:rsidR="00C67137" w:rsidRPr="00287E30">
              <w:rPr>
                <w:szCs w:val="24"/>
              </w:rPr>
              <w:t>.</w:t>
            </w:r>
          </w:p>
          <w:p w:rsidR="00C67137" w:rsidRPr="00287E30" w:rsidRDefault="00C67137" w:rsidP="002211D8">
            <w:pPr>
              <w:pStyle w:val="ad"/>
              <w:tabs>
                <w:tab w:val="left" w:pos="477"/>
              </w:tabs>
              <w:ind w:left="-38" w:firstLine="38"/>
              <w:jc w:val="both"/>
              <w:rPr>
                <w:szCs w:val="24"/>
              </w:rPr>
            </w:pPr>
            <w:r w:rsidRPr="00287E30">
              <w:rPr>
                <w:szCs w:val="24"/>
              </w:rPr>
              <w:t>Подпрограмма 4. «Охрана окружающей среды».</w:t>
            </w:r>
          </w:p>
          <w:p w:rsidR="00D139CC" w:rsidRPr="00287E30" w:rsidRDefault="00D139CC" w:rsidP="00E6362E">
            <w:pPr>
              <w:tabs>
                <w:tab w:val="left" w:pos="342"/>
              </w:tabs>
              <w:jc w:val="both"/>
            </w:pPr>
          </w:p>
        </w:tc>
      </w:tr>
      <w:tr w:rsidR="00942DD7" w:rsidRPr="00287E30" w:rsidTr="002927BA">
        <w:tc>
          <w:tcPr>
            <w:tcW w:w="2448" w:type="dxa"/>
          </w:tcPr>
          <w:p w:rsidR="00942DD7" w:rsidRPr="00287E30" w:rsidRDefault="00942DD7" w:rsidP="00E51743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Цели муниципальной программы</w:t>
            </w:r>
          </w:p>
        </w:tc>
        <w:tc>
          <w:tcPr>
            <w:tcW w:w="7158" w:type="dxa"/>
          </w:tcPr>
          <w:p w:rsidR="00942DD7" w:rsidRPr="00287E30" w:rsidRDefault="00942DD7" w:rsidP="005113F4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- </w:t>
            </w:r>
            <w:r w:rsidR="00684D06" w:rsidRPr="00287E30">
              <w:rPr>
                <w:sz w:val="24"/>
              </w:rPr>
              <w:t>формирование благоприятных условий жизни населения муниципального образования город Минусинск</w:t>
            </w:r>
            <w:r w:rsidRPr="00287E30">
              <w:rPr>
                <w:sz w:val="24"/>
              </w:rPr>
              <w:t>;</w:t>
            </w:r>
          </w:p>
          <w:p w:rsidR="00B44F2C" w:rsidRPr="00287E30" w:rsidRDefault="00A501CB" w:rsidP="00F91032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 - </w:t>
            </w:r>
            <w:r w:rsidR="00942DD7" w:rsidRPr="00287E30">
              <w:rPr>
                <w:sz w:val="24"/>
              </w:rPr>
              <w:t>реализация муниципальной политики, обеспечивающей градостроительными средствами рост качества жизни населения</w:t>
            </w:r>
            <w:r w:rsidR="0040026F" w:rsidRPr="00287E30">
              <w:rPr>
                <w:sz w:val="24"/>
              </w:rPr>
              <w:t>;</w:t>
            </w:r>
          </w:p>
          <w:p w:rsidR="00C67137" w:rsidRPr="00287E30" w:rsidRDefault="0040026F" w:rsidP="005F3DD2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- создание безопасных и благоприятных условий проживания граждан</w:t>
            </w:r>
            <w:r w:rsidR="00C67137" w:rsidRPr="00287E30">
              <w:rPr>
                <w:sz w:val="24"/>
              </w:rPr>
              <w:t>;</w:t>
            </w:r>
          </w:p>
          <w:p w:rsidR="00D139CC" w:rsidRPr="00287E30" w:rsidRDefault="00C67137" w:rsidP="00C67137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- обеспечение охраны окружающей среды и экологической безопасности населения города Минусинска</w:t>
            </w:r>
            <w:r w:rsidR="0040026F" w:rsidRPr="00287E30">
              <w:rPr>
                <w:sz w:val="24"/>
              </w:rPr>
              <w:t>.</w:t>
            </w:r>
          </w:p>
        </w:tc>
      </w:tr>
      <w:tr w:rsidR="00942DD7" w:rsidRPr="00287E30" w:rsidTr="002927BA">
        <w:tc>
          <w:tcPr>
            <w:tcW w:w="2448" w:type="dxa"/>
          </w:tcPr>
          <w:p w:rsidR="00942DD7" w:rsidRPr="00287E30" w:rsidRDefault="00942DD7" w:rsidP="005A7EBF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Задачи муниципальной программы</w:t>
            </w:r>
          </w:p>
        </w:tc>
        <w:tc>
          <w:tcPr>
            <w:tcW w:w="7158" w:type="dxa"/>
          </w:tcPr>
          <w:p w:rsidR="00942DD7" w:rsidRPr="00287E30" w:rsidRDefault="00942DD7" w:rsidP="005A7EBF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- обеспечение надлежащего содержания объектов жизнеобеспечения муниципального образования город Минусинск;</w:t>
            </w:r>
          </w:p>
          <w:p w:rsidR="00942DD7" w:rsidRPr="00287E30" w:rsidRDefault="00942DD7" w:rsidP="002F6F24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 - приведение в соответствие с действующим законодательством правил землепользования и застройки муниципального образования город Минусинск; </w:t>
            </w:r>
          </w:p>
          <w:p w:rsidR="009B5852" w:rsidRPr="00287E30" w:rsidRDefault="0040026F" w:rsidP="00684D06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- </w:t>
            </w:r>
            <w:r w:rsidR="00684D06" w:rsidRPr="00287E30">
              <w:rPr>
                <w:sz w:val="24"/>
              </w:rPr>
              <w:t>строительство многоквартирных домов;</w:t>
            </w:r>
            <w:r w:rsidR="009B5852" w:rsidRPr="00287E30">
              <w:rPr>
                <w:sz w:val="24"/>
              </w:rPr>
              <w:t xml:space="preserve">   </w:t>
            </w:r>
          </w:p>
          <w:p w:rsidR="009B5852" w:rsidRPr="00287E30" w:rsidRDefault="00684D06" w:rsidP="009B5852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- приобретение у застройщиков жилых помещений в многоквартирных домах;</w:t>
            </w:r>
          </w:p>
          <w:p w:rsidR="009B5852" w:rsidRPr="00287E30" w:rsidRDefault="009B5852" w:rsidP="009B5852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 </w:t>
            </w:r>
            <w:r w:rsidR="00684D06" w:rsidRPr="00287E30">
              <w:rPr>
                <w:sz w:val="24"/>
              </w:rPr>
              <w:t>- приобретение жилых помещений в многоквартирных домах у лиц, не являющихся застройщиками;</w:t>
            </w:r>
            <w:r w:rsidRPr="00287E30">
              <w:rPr>
                <w:sz w:val="24"/>
              </w:rPr>
              <w:t xml:space="preserve"> </w:t>
            </w:r>
          </w:p>
          <w:p w:rsidR="00684D06" w:rsidRPr="00287E30" w:rsidRDefault="00684D06" w:rsidP="00684D06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lastRenderedPageBreak/>
              <w:t>- выплата возмещения за изымаемые жилые помещения</w:t>
            </w:r>
            <w:r w:rsidR="00120EF1" w:rsidRPr="00287E30">
              <w:rPr>
                <w:sz w:val="24"/>
              </w:rPr>
              <w:t>;</w:t>
            </w:r>
          </w:p>
          <w:p w:rsidR="00120EF1" w:rsidRPr="00287E30" w:rsidRDefault="00120EF1" w:rsidP="00684D06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- снижение негативного воздействия отходов на окружающую среду и здоровье населения;</w:t>
            </w:r>
          </w:p>
          <w:p w:rsidR="00A6774D" w:rsidRPr="00287E30" w:rsidRDefault="00A6774D" w:rsidP="00684D06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- осуществление ухода за зелеными насаждениями;</w:t>
            </w:r>
          </w:p>
          <w:p w:rsidR="00FF7F1E" w:rsidRPr="00287E30" w:rsidRDefault="00120EF1" w:rsidP="00120EF1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- повышение экологической грамотности населения города, формирование нравственного и бережного отношения к окружающей природной среде.</w:t>
            </w:r>
          </w:p>
        </w:tc>
      </w:tr>
      <w:tr w:rsidR="00942DD7" w:rsidRPr="00287E30" w:rsidTr="002927BA">
        <w:trPr>
          <w:trHeight w:val="139"/>
        </w:trPr>
        <w:tc>
          <w:tcPr>
            <w:tcW w:w="2448" w:type="dxa"/>
          </w:tcPr>
          <w:p w:rsidR="00942DD7" w:rsidRPr="00287E30" w:rsidRDefault="00942DD7" w:rsidP="005A7EBF">
            <w:pPr>
              <w:rPr>
                <w:sz w:val="24"/>
              </w:rPr>
            </w:pPr>
            <w:r w:rsidRPr="00287E30">
              <w:rPr>
                <w:sz w:val="24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7158" w:type="dxa"/>
          </w:tcPr>
          <w:p w:rsidR="00942DD7" w:rsidRPr="00287E30" w:rsidRDefault="00942DD7" w:rsidP="00E6362E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201</w:t>
            </w:r>
            <w:r w:rsidR="00B55AFB" w:rsidRPr="00287E30">
              <w:rPr>
                <w:sz w:val="24"/>
              </w:rPr>
              <w:t>4</w:t>
            </w:r>
            <w:r w:rsidRPr="00287E30">
              <w:rPr>
                <w:sz w:val="24"/>
              </w:rPr>
              <w:t xml:space="preserve"> – 202</w:t>
            </w:r>
            <w:r w:rsidR="00E6362E" w:rsidRPr="00287E30">
              <w:rPr>
                <w:sz w:val="24"/>
              </w:rPr>
              <w:t>2</w:t>
            </w:r>
            <w:r w:rsidRPr="00287E30">
              <w:rPr>
                <w:sz w:val="24"/>
              </w:rPr>
              <w:t xml:space="preserve"> годы</w:t>
            </w:r>
          </w:p>
        </w:tc>
      </w:tr>
      <w:tr w:rsidR="00942DD7" w:rsidRPr="00287E30" w:rsidTr="00937709">
        <w:trPr>
          <w:trHeight w:val="557"/>
        </w:trPr>
        <w:tc>
          <w:tcPr>
            <w:tcW w:w="2448" w:type="dxa"/>
          </w:tcPr>
          <w:p w:rsidR="00942DD7" w:rsidRPr="00287E30" w:rsidRDefault="00942DD7" w:rsidP="00F908BF">
            <w:pPr>
              <w:rPr>
                <w:sz w:val="24"/>
              </w:rPr>
            </w:pPr>
            <w:r w:rsidRPr="00287E30">
              <w:rPr>
                <w:sz w:val="24"/>
              </w:rPr>
              <w:t xml:space="preserve">Перечень целевых </w:t>
            </w:r>
            <w:r w:rsidR="00F908BF" w:rsidRPr="00287E30">
              <w:rPr>
                <w:sz w:val="24"/>
              </w:rPr>
              <w:t>индикаторов</w:t>
            </w:r>
            <w:r w:rsidRPr="00287E30">
              <w:rPr>
                <w:sz w:val="24"/>
              </w:rPr>
              <w:t xml:space="preserve"> и показател</w:t>
            </w:r>
            <w:r w:rsidR="00F908BF" w:rsidRPr="00287E30">
              <w:rPr>
                <w:sz w:val="24"/>
              </w:rPr>
              <w:t>ей</w:t>
            </w:r>
            <w:r w:rsidRPr="00287E30">
              <w:rPr>
                <w:sz w:val="24"/>
              </w:rPr>
              <w:t xml:space="preserve"> результативности программы </w:t>
            </w:r>
          </w:p>
        </w:tc>
        <w:tc>
          <w:tcPr>
            <w:tcW w:w="7158" w:type="dxa"/>
          </w:tcPr>
          <w:p w:rsidR="00A57E21" w:rsidRPr="00287E30" w:rsidRDefault="00A57E21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1. </w:t>
            </w:r>
            <w:r w:rsidR="002306FB" w:rsidRPr="00287E30">
              <w:rPr>
                <w:sz w:val="24"/>
              </w:rPr>
              <w:t>Доля объектов, охваченных мероприятиями, обеспечивающими</w:t>
            </w:r>
            <w:r w:rsidRPr="00287E30">
              <w:rPr>
                <w:sz w:val="24"/>
              </w:rPr>
              <w:t xml:space="preserve"> благоприятны</w:t>
            </w:r>
            <w:r w:rsidR="002306FB" w:rsidRPr="00287E30">
              <w:rPr>
                <w:sz w:val="24"/>
              </w:rPr>
              <w:t>е</w:t>
            </w:r>
            <w:r w:rsidRPr="00287E30">
              <w:rPr>
                <w:sz w:val="24"/>
              </w:rPr>
              <w:t xml:space="preserve"> услови</w:t>
            </w:r>
            <w:r w:rsidR="002306FB" w:rsidRPr="00287E30">
              <w:rPr>
                <w:sz w:val="24"/>
              </w:rPr>
              <w:t>я</w:t>
            </w:r>
            <w:r w:rsidRPr="00287E30">
              <w:rPr>
                <w:sz w:val="24"/>
              </w:rPr>
              <w:t xml:space="preserve"> жизни населения муниципального образования город Минусинск:</w:t>
            </w:r>
          </w:p>
          <w:p w:rsidR="00942DD7" w:rsidRPr="00287E30" w:rsidRDefault="00942DD7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>- уровень содержания мест захоронений;</w:t>
            </w:r>
          </w:p>
          <w:p w:rsidR="00942DD7" w:rsidRPr="00287E30" w:rsidRDefault="00942DD7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>- уровень содержания инженерных сооружений по защите города от влияния Саяно-Шушенской ГЭС;</w:t>
            </w:r>
          </w:p>
          <w:p w:rsidR="002927BA" w:rsidRPr="00287E30" w:rsidRDefault="002927BA" w:rsidP="002927BA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- </w:t>
            </w:r>
            <w:r w:rsidR="002306FB" w:rsidRPr="00287E30">
              <w:rPr>
                <w:sz w:val="24"/>
              </w:rPr>
              <w:t>площадь санитарной обработки</w:t>
            </w:r>
            <w:r w:rsidRPr="00287E30">
              <w:rPr>
                <w:sz w:val="24"/>
              </w:rPr>
              <w:t xml:space="preserve"> мест массового отдыха населения</w:t>
            </w:r>
            <w:r w:rsidR="002306FB" w:rsidRPr="00287E30">
              <w:rPr>
                <w:sz w:val="24"/>
              </w:rPr>
              <w:t xml:space="preserve"> от клещей</w:t>
            </w:r>
            <w:r w:rsidRPr="00287E30">
              <w:rPr>
                <w:sz w:val="24"/>
              </w:rPr>
              <w:t>;</w:t>
            </w:r>
          </w:p>
          <w:p w:rsidR="00942DD7" w:rsidRPr="00287E30" w:rsidRDefault="00942DD7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- </w:t>
            </w:r>
            <w:r w:rsidR="002306FB" w:rsidRPr="00287E30">
              <w:rPr>
                <w:sz w:val="24"/>
              </w:rPr>
              <w:t>количество отловленных</w:t>
            </w:r>
            <w:r w:rsidRPr="00287E30">
              <w:rPr>
                <w:sz w:val="24"/>
              </w:rPr>
              <w:t xml:space="preserve"> безнадзорны</w:t>
            </w:r>
            <w:r w:rsidR="002306FB" w:rsidRPr="00287E30">
              <w:rPr>
                <w:sz w:val="24"/>
              </w:rPr>
              <w:t>х</w:t>
            </w:r>
            <w:r w:rsidRPr="00287E30">
              <w:rPr>
                <w:sz w:val="24"/>
              </w:rPr>
              <w:t xml:space="preserve"> домашни</w:t>
            </w:r>
            <w:r w:rsidR="002306FB" w:rsidRPr="00287E30">
              <w:rPr>
                <w:sz w:val="24"/>
              </w:rPr>
              <w:t>х</w:t>
            </w:r>
            <w:r w:rsidRPr="00287E30">
              <w:rPr>
                <w:sz w:val="24"/>
              </w:rPr>
              <w:t xml:space="preserve"> животны</w:t>
            </w:r>
            <w:r w:rsidR="002306FB" w:rsidRPr="00287E30">
              <w:rPr>
                <w:sz w:val="24"/>
              </w:rPr>
              <w:t>х</w:t>
            </w:r>
            <w:r w:rsidRPr="00287E30">
              <w:rPr>
                <w:sz w:val="24"/>
              </w:rPr>
              <w:t>;</w:t>
            </w:r>
          </w:p>
          <w:p w:rsidR="001E3A4D" w:rsidRPr="00287E30" w:rsidRDefault="001E3A4D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- </w:t>
            </w:r>
            <w:r w:rsidR="001F7BF0" w:rsidRPr="00287E30">
              <w:rPr>
                <w:sz w:val="24"/>
              </w:rPr>
              <w:t>количество гидротехнических сооружений, требующих ремонт</w:t>
            </w:r>
            <w:r w:rsidRPr="00287E30">
              <w:rPr>
                <w:sz w:val="24"/>
              </w:rPr>
              <w:t>а;</w:t>
            </w:r>
          </w:p>
          <w:p w:rsidR="00A57E21" w:rsidRPr="00287E30" w:rsidRDefault="00A57E21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- </w:t>
            </w:r>
            <w:r w:rsidR="001F7BF0" w:rsidRPr="00287E30">
              <w:rPr>
                <w:sz w:val="24"/>
              </w:rPr>
              <w:t xml:space="preserve">протяженность участков кладбищ, требующих </w:t>
            </w:r>
            <w:r w:rsidRPr="00287E30">
              <w:rPr>
                <w:sz w:val="24"/>
              </w:rPr>
              <w:t>устройство ограждения территорий;</w:t>
            </w:r>
          </w:p>
          <w:p w:rsidR="00A57E21" w:rsidRPr="00287E30" w:rsidRDefault="00A57E21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- </w:t>
            </w:r>
            <w:r w:rsidR="001F7BF0" w:rsidRPr="00287E30">
              <w:rPr>
                <w:sz w:val="24"/>
              </w:rPr>
              <w:t xml:space="preserve">количество </w:t>
            </w:r>
            <w:r w:rsidRPr="00287E30">
              <w:rPr>
                <w:sz w:val="24"/>
              </w:rPr>
              <w:t>разработа</w:t>
            </w:r>
            <w:r w:rsidR="001F7BF0" w:rsidRPr="00287E30">
              <w:rPr>
                <w:sz w:val="24"/>
              </w:rPr>
              <w:t>нных</w:t>
            </w:r>
            <w:r w:rsidRPr="00287E30">
              <w:rPr>
                <w:sz w:val="24"/>
              </w:rPr>
              <w:t xml:space="preserve"> деклараци</w:t>
            </w:r>
            <w:r w:rsidR="001F7BF0" w:rsidRPr="00287E30">
              <w:rPr>
                <w:sz w:val="24"/>
              </w:rPr>
              <w:t>й</w:t>
            </w:r>
            <w:r w:rsidRPr="00287E30">
              <w:rPr>
                <w:sz w:val="24"/>
              </w:rPr>
              <w:t xml:space="preserve"> безопасности гидротехнических сооружений;</w:t>
            </w:r>
          </w:p>
          <w:p w:rsidR="00DA33D8" w:rsidRPr="00287E30" w:rsidRDefault="00A57E21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- </w:t>
            </w:r>
            <w:r w:rsidR="001F7BF0" w:rsidRPr="00287E30">
              <w:rPr>
                <w:sz w:val="24"/>
              </w:rPr>
              <w:t xml:space="preserve">протяженность участков, на которых необходимо </w:t>
            </w:r>
            <w:r w:rsidRPr="00287E30">
              <w:rPr>
                <w:sz w:val="24"/>
              </w:rPr>
              <w:t>устройство минерализованных защитных противопожарных полос</w:t>
            </w:r>
            <w:r w:rsidR="00DA33D8" w:rsidRPr="00287E30">
              <w:rPr>
                <w:sz w:val="24"/>
              </w:rPr>
              <w:t>;</w:t>
            </w:r>
          </w:p>
          <w:p w:rsidR="00754036" w:rsidRPr="00287E30" w:rsidRDefault="00DA33D8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>- количество отремонтированных архитектурных элементов</w:t>
            </w:r>
            <w:r w:rsidR="00754036" w:rsidRPr="00287E30">
              <w:rPr>
                <w:sz w:val="24"/>
              </w:rPr>
              <w:t>;</w:t>
            </w:r>
          </w:p>
          <w:p w:rsidR="00A57E21" w:rsidRPr="00287E30" w:rsidRDefault="00754036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>- организация и осуществление авторского надзора за проведением капитального ремонта инженерной защиты г. Минусинска</w:t>
            </w:r>
            <w:r w:rsidR="00171917" w:rsidRPr="00287E30">
              <w:rPr>
                <w:sz w:val="24"/>
              </w:rPr>
              <w:t>;</w:t>
            </w:r>
          </w:p>
          <w:p w:rsidR="00752191" w:rsidRPr="00287E30" w:rsidRDefault="00752191" w:rsidP="00752191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>- разработка ПСД с получением заключения государственной экспертизы на мероприятие по понижению уровня грунтовых вод в городе Минусинске</w:t>
            </w:r>
            <w:r w:rsidR="00171917" w:rsidRPr="00287E30">
              <w:rPr>
                <w:sz w:val="24"/>
              </w:rPr>
              <w:t>;</w:t>
            </w:r>
          </w:p>
          <w:p w:rsidR="00752191" w:rsidRPr="00287E30" w:rsidRDefault="00752191" w:rsidP="00752191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 - количество проведенных санитарно-эпидемиологических экспертиз.</w:t>
            </w:r>
          </w:p>
          <w:p w:rsidR="00977FCC" w:rsidRPr="00287E30" w:rsidRDefault="00977FCC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2. </w:t>
            </w:r>
            <w:r w:rsidR="001F7BF0" w:rsidRPr="00287E30">
              <w:rPr>
                <w:sz w:val="24"/>
              </w:rPr>
              <w:t>Количество внесенных изменений в документы территориального планирования муниципального образования</w:t>
            </w:r>
            <w:r w:rsidRPr="00287E30">
              <w:rPr>
                <w:sz w:val="24"/>
              </w:rPr>
              <w:t>:</w:t>
            </w:r>
          </w:p>
          <w:p w:rsidR="00977FCC" w:rsidRPr="00287E30" w:rsidRDefault="00977FCC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- </w:t>
            </w:r>
            <w:r w:rsidR="001F7BF0" w:rsidRPr="00287E30">
              <w:rPr>
                <w:sz w:val="24"/>
              </w:rPr>
              <w:t xml:space="preserve">количество внесенных изменений в </w:t>
            </w:r>
            <w:r w:rsidRPr="00287E30">
              <w:rPr>
                <w:sz w:val="24"/>
              </w:rPr>
              <w:t>Генеральн</w:t>
            </w:r>
            <w:r w:rsidR="001F7BF0" w:rsidRPr="00287E30">
              <w:rPr>
                <w:sz w:val="24"/>
              </w:rPr>
              <w:t>ый</w:t>
            </w:r>
            <w:r w:rsidRPr="00287E30">
              <w:rPr>
                <w:sz w:val="24"/>
              </w:rPr>
              <w:t xml:space="preserve"> план города Минусинска;</w:t>
            </w:r>
          </w:p>
          <w:p w:rsidR="00977FCC" w:rsidRPr="00287E30" w:rsidRDefault="00977FCC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- </w:t>
            </w:r>
            <w:r w:rsidR="001F7BF0" w:rsidRPr="00287E30">
              <w:rPr>
                <w:sz w:val="24"/>
              </w:rPr>
              <w:t xml:space="preserve">количество внесенных изменений в </w:t>
            </w:r>
            <w:r w:rsidRPr="00287E30">
              <w:rPr>
                <w:sz w:val="24"/>
              </w:rPr>
              <w:t>правил</w:t>
            </w:r>
            <w:r w:rsidR="001F7BF0" w:rsidRPr="00287E30">
              <w:rPr>
                <w:sz w:val="24"/>
              </w:rPr>
              <w:t>а</w:t>
            </w:r>
            <w:r w:rsidRPr="00287E30">
              <w:rPr>
                <w:sz w:val="24"/>
              </w:rPr>
              <w:t xml:space="preserve"> землепользования и застройки муниципального образования город Минусинск.</w:t>
            </w:r>
          </w:p>
          <w:p w:rsidR="00007B7E" w:rsidRPr="00287E30" w:rsidRDefault="00977FCC" w:rsidP="00977FC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3. </w:t>
            </w:r>
            <w:r w:rsidR="001F7BF0" w:rsidRPr="00287E30">
              <w:rPr>
                <w:sz w:val="24"/>
              </w:rPr>
              <w:t>Количество объектов л</w:t>
            </w:r>
            <w:r w:rsidRPr="00287E30">
              <w:rPr>
                <w:sz w:val="24"/>
              </w:rPr>
              <w:t>иквид</w:t>
            </w:r>
            <w:r w:rsidR="001F7BF0" w:rsidRPr="00287E30">
              <w:rPr>
                <w:sz w:val="24"/>
              </w:rPr>
              <w:t>ированного</w:t>
            </w:r>
            <w:r w:rsidRPr="00287E30">
              <w:rPr>
                <w:sz w:val="24"/>
              </w:rPr>
              <w:t xml:space="preserve"> жилищного фонда, признанного аварийным в связи с физическим износом в процессе эксплуатации:</w:t>
            </w:r>
            <w:r w:rsidR="00FD40EB" w:rsidRPr="00287E30">
              <w:rPr>
                <w:sz w:val="24"/>
              </w:rPr>
              <w:t xml:space="preserve"> </w:t>
            </w:r>
          </w:p>
          <w:p w:rsidR="00256A20" w:rsidRPr="00287E30" w:rsidRDefault="00256A20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- </w:t>
            </w:r>
            <w:r w:rsidR="001E3A4D" w:rsidRPr="00287E30">
              <w:rPr>
                <w:sz w:val="24"/>
              </w:rPr>
              <w:t>количество расселенных аварийных домов;</w:t>
            </w:r>
          </w:p>
          <w:p w:rsidR="00960E19" w:rsidRPr="00287E30" w:rsidRDefault="00D77C05" w:rsidP="001E3A4D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- </w:t>
            </w:r>
            <w:r w:rsidR="001E3A4D" w:rsidRPr="00287E30">
              <w:rPr>
                <w:sz w:val="24"/>
              </w:rPr>
              <w:t>количество расселенных жилых помещений, расположенных в аварийных домах;</w:t>
            </w:r>
          </w:p>
          <w:p w:rsidR="001E3A4D" w:rsidRPr="00287E30" w:rsidRDefault="002178F5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- </w:t>
            </w:r>
            <w:r w:rsidR="001E3A4D" w:rsidRPr="00287E30">
              <w:rPr>
                <w:sz w:val="24"/>
              </w:rPr>
              <w:t>количество общей расселенной площади;</w:t>
            </w:r>
          </w:p>
          <w:p w:rsidR="00977FCC" w:rsidRPr="00287E30" w:rsidRDefault="001E3A4D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287E30">
              <w:rPr>
                <w:sz w:val="24"/>
              </w:rPr>
              <w:t>- количество граждан, переселенных из аварийных домов</w:t>
            </w:r>
            <w:r w:rsidR="00977FCC" w:rsidRPr="00287E30">
              <w:rPr>
                <w:sz w:val="24"/>
              </w:rPr>
              <w:t>.</w:t>
            </w:r>
          </w:p>
          <w:p w:rsidR="002927BA" w:rsidRPr="00287E30" w:rsidRDefault="00977FCC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4. </w:t>
            </w:r>
            <w:r w:rsidR="001F7BF0" w:rsidRPr="00287E30">
              <w:rPr>
                <w:sz w:val="24"/>
              </w:rPr>
              <w:t>Доля мероприятий, способствующих о</w:t>
            </w:r>
            <w:r w:rsidRPr="00287E30">
              <w:rPr>
                <w:sz w:val="24"/>
              </w:rPr>
              <w:t>беспечени</w:t>
            </w:r>
            <w:r w:rsidR="001F7BF0" w:rsidRPr="00287E30">
              <w:rPr>
                <w:sz w:val="24"/>
              </w:rPr>
              <w:t>ю</w:t>
            </w:r>
            <w:r w:rsidRPr="00287E30">
              <w:rPr>
                <w:sz w:val="24"/>
              </w:rPr>
              <w:t xml:space="preserve"> охраны окружающей среды и экологической безопасности населения города Минусинска:</w:t>
            </w:r>
          </w:p>
          <w:p w:rsidR="002927BA" w:rsidRPr="00287E30" w:rsidRDefault="002927BA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287E30">
              <w:rPr>
                <w:sz w:val="24"/>
              </w:rPr>
              <w:t>- объем</w:t>
            </w:r>
            <w:r w:rsidR="001F7BF0" w:rsidRPr="00287E30">
              <w:rPr>
                <w:sz w:val="24"/>
              </w:rPr>
              <w:t xml:space="preserve"> ликвидированных</w:t>
            </w:r>
            <w:r w:rsidRPr="00287E30">
              <w:rPr>
                <w:sz w:val="24"/>
              </w:rPr>
              <w:t xml:space="preserve"> несанкционированных свалок на территории города Минусинска;</w:t>
            </w:r>
          </w:p>
          <w:p w:rsidR="00977FCC" w:rsidRPr="00287E30" w:rsidRDefault="001F7BF0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287E30">
              <w:rPr>
                <w:sz w:val="24"/>
              </w:rPr>
              <w:lastRenderedPageBreak/>
              <w:t xml:space="preserve">- </w:t>
            </w:r>
            <w:r w:rsidR="00711DBD" w:rsidRPr="00287E30">
              <w:rPr>
                <w:sz w:val="24"/>
              </w:rPr>
              <w:t>обслуживание мест (площадок) накопления</w:t>
            </w:r>
            <w:r w:rsidRPr="00287E30">
              <w:rPr>
                <w:sz w:val="24"/>
              </w:rPr>
              <w:t xml:space="preserve"> тверды</w:t>
            </w:r>
            <w:r w:rsidR="00711DBD" w:rsidRPr="00287E30">
              <w:rPr>
                <w:sz w:val="24"/>
              </w:rPr>
              <w:t>х</w:t>
            </w:r>
            <w:r w:rsidRPr="00287E30">
              <w:rPr>
                <w:sz w:val="24"/>
              </w:rPr>
              <w:t xml:space="preserve"> коммунальны</w:t>
            </w:r>
            <w:r w:rsidR="00711DBD" w:rsidRPr="00287E30">
              <w:rPr>
                <w:sz w:val="24"/>
              </w:rPr>
              <w:t>х</w:t>
            </w:r>
            <w:r w:rsidRPr="00287E30">
              <w:rPr>
                <w:sz w:val="24"/>
              </w:rPr>
              <w:t xml:space="preserve"> отход</w:t>
            </w:r>
            <w:r w:rsidR="00711DBD" w:rsidRPr="00287E30">
              <w:rPr>
                <w:sz w:val="24"/>
              </w:rPr>
              <w:t>ов</w:t>
            </w:r>
            <w:r w:rsidR="00977FCC" w:rsidRPr="00287E30">
              <w:rPr>
                <w:sz w:val="24"/>
              </w:rPr>
              <w:t>;</w:t>
            </w:r>
          </w:p>
          <w:p w:rsidR="00A6774D" w:rsidRPr="00287E30" w:rsidRDefault="00A6774D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- </w:t>
            </w:r>
            <w:r w:rsidR="001F7BF0" w:rsidRPr="00287E30">
              <w:rPr>
                <w:sz w:val="24"/>
              </w:rPr>
              <w:t xml:space="preserve">количество </w:t>
            </w:r>
            <w:r w:rsidRPr="00287E30">
              <w:rPr>
                <w:sz w:val="24"/>
              </w:rPr>
              <w:t>выруб</w:t>
            </w:r>
            <w:r w:rsidR="001F7BF0" w:rsidRPr="00287E30">
              <w:rPr>
                <w:sz w:val="24"/>
              </w:rPr>
              <w:t>ленных</w:t>
            </w:r>
            <w:r w:rsidRPr="00287E30">
              <w:rPr>
                <w:sz w:val="24"/>
              </w:rPr>
              <w:t xml:space="preserve"> сухостойных </w:t>
            </w:r>
            <w:r w:rsidR="007C210D" w:rsidRPr="00287E30">
              <w:rPr>
                <w:sz w:val="24"/>
              </w:rPr>
              <w:t>(а</w:t>
            </w:r>
            <w:r w:rsidRPr="00287E30">
              <w:rPr>
                <w:sz w:val="24"/>
              </w:rPr>
              <w:t>варийно-опасных</w:t>
            </w:r>
            <w:r w:rsidR="007C210D" w:rsidRPr="00287E30">
              <w:rPr>
                <w:sz w:val="24"/>
              </w:rPr>
              <w:t>)</w:t>
            </w:r>
            <w:r w:rsidRPr="00287E30">
              <w:rPr>
                <w:sz w:val="24"/>
              </w:rPr>
              <w:t xml:space="preserve"> деревьев</w:t>
            </w:r>
            <w:r w:rsidR="007C210D" w:rsidRPr="00287E30">
              <w:rPr>
                <w:sz w:val="24"/>
              </w:rPr>
              <w:t xml:space="preserve"> и</w:t>
            </w:r>
            <w:r w:rsidRPr="00287E30">
              <w:rPr>
                <w:sz w:val="24"/>
              </w:rPr>
              <w:t xml:space="preserve"> обреза</w:t>
            </w:r>
            <w:r w:rsidR="007C210D" w:rsidRPr="00287E30">
              <w:rPr>
                <w:sz w:val="24"/>
              </w:rPr>
              <w:t>нных</w:t>
            </w:r>
            <w:r w:rsidRPr="00287E30">
              <w:rPr>
                <w:sz w:val="24"/>
              </w:rPr>
              <w:t xml:space="preserve"> деревьев на территории города;</w:t>
            </w:r>
          </w:p>
          <w:p w:rsidR="002178F5" w:rsidRPr="00287E30" w:rsidRDefault="002927BA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- </w:t>
            </w:r>
            <w:r w:rsidR="007C210D" w:rsidRPr="00287E30">
              <w:rPr>
                <w:sz w:val="24"/>
              </w:rPr>
              <w:t>количество информационных мероприятий по вопросам охраны окружающей среды</w:t>
            </w:r>
            <w:r w:rsidR="00F550AE" w:rsidRPr="00287E30">
              <w:rPr>
                <w:sz w:val="24"/>
              </w:rPr>
              <w:t xml:space="preserve"> (публикации в СМИ</w:t>
            </w:r>
            <w:r w:rsidR="007C210D" w:rsidRPr="00287E30">
              <w:rPr>
                <w:sz w:val="24"/>
              </w:rPr>
              <w:t>,</w:t>
            </w:r>
            <w:r w:rsidR="00F550AE" w:rsidRPr="00287E30">
              <w:rPr>
                <w:sz w:val="24"/>
              </w:rPr>
              <w:t xml:space="preserve"> на сайте)</w:t>
            </w:r>
            <w:r w:rsidR="002178F5" w:rsidRPr="00287E30">
              <w:rPr>
                <w:sz w:val="24"/>
              </w:rPr>
              <w:t>.</w:t>
            </w:r>
          </w:p>
          <w:p w:rsidR="00942DD7" w:rsidRPr="00287E30" w:rsidRDefault="00942DD7" w:rsidP="00F91032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 приведены в Приложении 1 к муниципальной программе.</w:t>
            </w:r>
          </w:p>
          <w:p w:rsidR="0045133F" w:rsidRPr="00287E30" w:rsidRDefault="0045133F" w:rsidP="00525C98">
            <w:pPr>
              <w:tabs>
                <w:tab w:val="left" w:pos="342"/>
              </w:tabs>
              <w:jc w:val="both"/>
              <w:rPr>
                <w:color w:val="FF0000"/>
                <w:sz w:val="24"/>
              </w:rPr>
            </w:pPr>
            <w:r w:rsidRPr="00287E30">
              <w:rPr>
                <w:sz w:val="24"/>
              </w:rPr>
              <w:t>(в редакции постановлени</w:t>
            </w:r>
            <w:r w:rsidR="00525C98" w:rsidRPr="00287E30">
              <w:rPr>
                <w:sz w:val="24"/>
              </w:rPr>
              <w:t>й</w:t>
            </w:r>
            <w:r w:rsidRPr="00287E30">
              <w:rPr>
                <w:sz w:val="24"/>
              </w:rPr>
              <w:t xml:space="preserve"> Администрации города Минусинска от 03.02.2020 № АГ-115-п</w:t>
            </w:r>
            <w:r w:rsidR="00525C98" w:rsidRPr="00287E30">
              <w:rPr>
                <w:sz w:val="24"/>
              </w:rPr>
              <w:t>, от 30.03.2020 № АГ-470-п</w:t>
            </w:r>
            <w:r w:rsidR="0058046F" w:rsidRPr="00287E30">
              <w:rPr>
                <w:sz w:val="24"/>
              </w:rPr>
              <w:t>, от 23.04.2020 № АГ-615-п</w:t>
            </w:r>
            <w:r w:rsidRPr="00287E30">
              <w:rPr>
                <w:sz w:val="24"/>
              </w:rPr>
              <w:t>)</w:t>
            </w:r>
          </w:p>
        </w:tc>
      </w:tr>
      <w:tr w:rsidR="00676CDC" w:rsidRPr="00287E30" w:rsidTr="00405AC0">
        <w:trPr>
          <w:trHeight w:val="556"/>
        </w:trPr>
        <w:tc>
          <w:tcPr>
            <w:tcW w:w="2448" w:type="dxa"/>
          </w:tcPr>
          <w:p w:rsidR="00676CDC" w:rsidRPr="00287E30" w:rsidRDefault="00676CDC" w:rsidP="00F908BF">
            <w:pPr>
              <w:rPr>
                <w:sz w:val="24"/>
              </w:rPr>
            </w:pPr>
            <w:r w:rsidRPr="00287E30">
              <w:rPr>
                <w:sz w:val="24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7158" w:type="dxa"/>
          </w:tcPr>
          <w:p w:rsidR="009472A7" w:rsidRPr="00287E30" w:rsidRDefault="009472A7" w:rsidP="009472A7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Всего на реализацию программных мероприятий потребуется       </w:t>
            </w:r>
            <w:r w:rsidR="00E27BD4" w:rsidRPr="00287E30">
              <w:rPr>
                <w:sz w:val="24"/>
              </w:rPr>
              <w:t>2</w:t>
            </w:r>
            <w:r w:rsidR="00AA6E75" w:rsidRPr="00287E30">
              <w:rPr>
                <w:sz w:val="24"/>
              </w:rPr>
              <w:t>9</w:t>
            </w:r>
            <w:r w:rsidR="000443A2" w:rsidRPr="00287E30">
              <w:rPr>
                <w:sz w:val="24"/>
              </w:rPr>
              <w:t>7 110,0</w:t>
            </w:r>
            <w:r w:rsidR="003F427D" w:rsidRPr="00287E30">
              <w:rPr>
                <w:sz w:val="24"/>
              </w:rPr>
              <w:t>3</w:t>
            </w:r>
            <w:r w:rsidR="004428CB" w:rsidRPr="00287E30">
              <w:rPr>
                <w:sz w:val="24"/>
              </w:rPr>
              <w:t xml:space="preserve"> </w:t>
            </w:r>
            <w:r w:rsidRPr="00287E30">
              <w:rPr>
                <w:sz w:val="24"/>
              </w:rPr>
              <w:t xml:space="preserve">тыс. руб., в том числе по годам: </w:t>
            </w:r>
          </w:p>
          <w:p w:rsidR="009472A7" w:rsidRPr="00287E30" w:rsidRDefault="009472A7" w:rsidP="009472A7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2020 год – </w:t>
            </w:r>
            <w:r w:rsidR="00727E77" w:rsidRPr="00287E30">
              <w:rPr>
                <w:sz w:val="24"/>
              </w:rPr>
              <w:t>16</w:t>
            </w:r>
            <w:r w:rsidR="000443A2" w:rsidRPr="00287E30">
              <w:rPr>
                <w:sz w:val="24"/>
              </w:rPr>
              <w:t>8 062,24</w:t>
            </w:r>
            <w:r w:rsidRPr="00287E30">
              <w:rPr>
                <w:sz w:val="24"/>
              </w:rPr>
              <w:t xml:space="preserve"> тыс. руб.;</w:t>
            </w:r>
          </w:p>
          <w:p w:rsidR="009472A7" w:rsidRPr="00287E30" w:rsidRDefault="009472A7" w:rsidP="009472A7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2021 год -  1</w:t>
            </w:r>
            <w:r w:rsidR="00383332" w:rsidRPr="00287E30">
              <w:rPr>
                <w:sz w:val="24"/>
              </w:rPr>
              <w:t>26 217,6</w:t>
            </w:r>
            <w:r w:rsidR="003F427D" w:rsidRPr="00287E30">
              <w:rPr>
                <w:sz w:val="24"/>
              </w:rPr>
              <w:t>2</w:t>
            </w:r>
            <w:r w:rsidRPr="00287E30">
              <w:rPr>
                <w:sz w:val="24"/>
              </w:rPr>
              <w:t xml:space="preserve"> тыс. руб.;</w:t>
            </w:r>
          </w:p>
          <w:p w:rsidR="009472A7" w:rsidRPr="00287E30" w:rsidRDefault="009472A7" w:rsidP="009472A7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2022 год -      2 830,17 тыс. руб.;</w:t>
            </w:r>
          </w:p>
          <w:p w:rsidR="009472A7" w:rsidRPr="00287E30" w:rsidRDefault="009472A7" w:rsidP="009472A7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в том числе: </w:t>
            </w:r>
          </w:p>
          <w:p w:rsidR="009472A7" w:rsidRPr="00287E30" w:rsidRDefault="009472A7" w:rsidP="009472A7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средства федерального бюджета – </w:t>
            </w:r>
            <w:r w:rsidR="00401451" w:rsidRPr="00287E30">
              <w:rPr>
                <w:sz w:val="24"/>
              </w:rPr>
              <w:t>35 969,0</w:t>
            </w:r>
            <w:r w:rsidR="00AA6E75" w:rsidRPr="00287E30">
              <w:rPr>
                <w:sz w:val="24"/>
              </w:rPr>
              <w:t>8</w:t>
            </w:r>
            <w:r w:rsidRPr="00287E30">
              <w:rPr>
                <w:sz w:val="24"/>
              </w:rPr>
              <w:t xml:space="preserve"> тыс. руб., в том числе по годам:</w:t>
            </w:r>
          </w:p>
          <w:p w:rsidR="009472A7" w:rsidRPr="00287E30" w:rsidRDefault="009472A7" w:rsidP="009472A7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2020 год – </w:t>
            </w:r>
            <w:r w:rsidR="00401451" w:rsidRPr="00287E30">
              <w:rPr>
                <w:sz w:val="24"/>
              </w:rPr>
              <w:t>35 969,0</w:t>
            </w:r>
            <w:r w:rsidR="00AA6E75" w:rsidRPr="00287E30">
              <w:rPr>
                <w:sz w:val="24"/>
              </w:rPr>
              <w:t>8</w:t>
            </w:r>
            <w:r w:rsidRPr="00287E30">
              <w:rPr>
                <w:sz w:val="24"/>
              </w:rPr>
              <w:t xml:space="preserve"> тыс. руб.;</w:t>
            </w:r>
          </w:p>
          <w:p w:rsidR="009472A7" w:rsidRPr="00287E30" w:rsidRDefault="00E27BD4" w:rsidP="009472A7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2021 год –  </w:t>
            </w:r>
            <w:r w:rsidR="00401451" w:rsidRPr="00287E30">
              <w:rPr>
                <w:sz w:val="24"/>
              </w:rPr>
              <w:t xml:space="preserve">        0,00</w:t>
            </w:r>
            <w:r w:rsidR="009472A7" w:rsidRPr="00287E30">
              <w:rPr>
                <w:sz w:val="24"/>
              </w:rPr>
              <w:t xml:space="preserve"> тыс. руб.;</w:t>
            </w:r>
          </w:p>
          <w:p w:rsidR="009472A7" w:rsidRPr="00287E30" w:rsidRDefault="009472A7" w:rsidP="009472A7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2022 год –          0,00 тыс. руб.; </w:t>
            </w:r>
          </w:p>
          <w:p w:rsidR="009472A7" w:rsidRPr="00287E30" w:rsidRDefault="009472A7" w:rsidP="009472A7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средства краевого бюджета – </w:t>
            </w:r>
            <w:r w:rsidR="00401451" w:rsidRPr="00287E30">
              <w:rPr>
                <w:sz w:val="24"/>
              </w:rPr>
              <w:t>232</w:t>
            </w:r>
            <w:r w:rsidR="000443A2" w:rsidRPr="00287E30">
              <w:rPr>
                <w:sz w:val="24"/>
              </w:rPr>
              <w:t> 080,81</w:t>
            </w:r>
            <w:r w:rsidRPr="00287E30">
              <w:rPr>
                <w:sz w:val="24"/>
              </w:rPr>
              <w:t xml:space="preserve"> тыс. руб., в том числе по годам:</w:t>
            </w:r>
          </w:p>
          <w:p w:rsidR="009472A7" w:rsidRPr="00287E30" w:rsidRDefault="009472A7" w:rsidP="009472A7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2020 год – </w:t>
            </w:r>
            <w:r w:rsidR="00383332" w:rsidRPr="00287E30">
              <w:rPr>
                <w:sz w:val="24"/>
              </w:rPr>
              <w:t>11</w:t>
            </w:r>
            <w:r w:rsidR="000443A2" w:rsidRPr="00287E30">
              <w:rPr>
                <w:sz w:val="24"/>
              </w:rPr>
              <w:t>1 896,53</w:t>
            </w:r>
            <w:r w:rsidR="00401451" w:rsidRPr="00287E30">
              <w:rPr>
                <w:sz w:val="24"/>
              </w:rPr>
              <w:t xml:space="preserve"> </w:t>
            </w:r>
            <w:r w:rsidRPr="00287E30">
              <w:rPr>
                <w:sz w:val="24"/>
              </w:rPr>
              <w:t>тыс. руб.;</w:t>
            </w:r>
          </w:p>
          <w:p w:rsidR="009472A7" w:rsidRPr="00287E30" w:rsidRDefault="009472A7" w:rsidP="009472A7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2021 год – </w:t>
            </w:r>
            <w:r w:rsidR="00401451" w:rsidRPr="00287E30">
              <w:rPr>
                <w:sz w:val="24"/>
              </w:rPr>
              <w:t>118</w:t>
            </w:r>
            <w:r w:rsidR="00383332" w:rsidRPr="00287E30">
              <w:rPr>
                <w:sz w:val="24"/>
              </w:rPr>
              <w:t> 888,40</w:t>
            </w:r>
            <w:r w:rsidRPr="00287E30">
              <w:rPr>
                <w:sz w:val="24"/>
              </w:rPr>
              <w:t xml:space="preserve"> тыс. руб.;</w:t>
            </w:r>
          </w:p>
          <w:p w:rsidR="009472A7" w:rsidRPr="00287E30" w:rsidRDefault="009472A7" w:rsidP="009472A7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2022 год –   </w:t>
            </w:r>
            <w:r w:rsidR="000B3C59" w:rsidRPr="00287E30">
              <w:rPr>
                <w:sz w:val="24"/>
              </w:rPr>
              <w:t xml:space="preserve"> </w:t>
            </w:r>
            <w:r w:rsidRPr="00287E30">
              <w:rPr>
                <w:sz w:val="24"/>
              </w:rPr>
              <w:t>1 295,88 тыс. руб.</w:t>
            </w:r>
            <w:r w:rsidR="00E27BD4" w:rsidRPr="00287E30">
              <w:rPr>
                <w:sz w:val="24"/>
              </w:rPr>
              <w:t>;</w:t>
            </w:r>
          </w:p>
          <w:p w:rsidR="009472A7" w:rsidRPr="00287E30" w:rsidRDefault="009472A7" w:rsidP="009472A7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средства бюджета города – </w:t>
            </w:r>
            <w:r w:rsidR="000443A2" w:rsidRPr="00287E30">
              <w:rPr>
                <w:sz w:val="24"/>
              </w:rPr>
              <w:t>29 060,1</w:t>
            </w:r>
            <w:r w:rsidR="003F427D" w:rsidRPr="00287E30">
              <w:rPr>
                <w:sz w:val="24"/>
              </w:rPr>
              <w:t>4</w:t>
            </w:r>
            <w:r w:rsidRPr="00287E30">
              <w:rPr>
                <w:sz w:val="24"/>
              </w:rPr>
              <w:t xml:space="preserve"> тыс. руб.:</w:t>
            </w:r>
          </w:p>
          <w:p w:rsidR="009472A7" w:rsidRPr="00287E30" w:rsidRDefault="009472A7" w:rsidP="009472A7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2020 год – </w:t>
            </w:r>
            <w:r w:rsidR="000443A2" w:rsidRPr="00287E30">
              <w:rPr>
                <w:sz w:val="24"/>
              </w:rPr>
              <w:t>20 196,6</w:t>
            </w:r>
            <w:r w:rsidR="003F427D" w:rsidRPr="00287E30">
              <w:rPr>
                <w:sz w:val="24"/>
              </w:rPr>
              <w:t>2</w:t>
            </w:r>
            <w:r w:rsidRPr="00287E30">
              <w:rPr>
                <w:sz w:val="24"/>
              </w:rPr>
              <w:t xml:space="preserve"> тыс. руб.,</w:t>
            </w:r>
          </w:p>
          <w:p w:rsidR="009472A7" w:rsidRPr="00287E30" w:rsidRDefault="009472A7" w:rsidP="009472A7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2021 год -   7</w:t>
            </w:r>
            <w:r w:rsidR="00D63EF4" w:rsidRPr="00287E30">
              <w:rPr>
                <w:sz w:val="24"/>
              </w:rPr>
              <w:t> 329,23</w:t>
            </w:r>
            <w:r w:rsidRPr="00287E30">
              <w:rPr>
                <w:sz w:val="24"/>
              </w:rPr>
              <w:t xml:space="preserve"> тыс. руб.;</w:t>
            </w:r>
          </w:p>
          <w:p w:rsidR="00676CDC" w:rsidRPr="00287E30" w:rsidRDefault="00676CDC" w:rsidP="00D72EF8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202</w:t>
            </w:r>
            <w:r w:rsidR="00405AC0" w:rsidRPr="00287E30">
              <w:rPr>
                <w:sz w:val="24"/>
              </w:rPr>
              <w:t>2</w:t>
            </w:r>
            <w:r w:rsidRPr="00287E30">
              <w:rPr>
                <w:sz w:val="24"/>
              </w:rPr>
              <w:t xml:space="preserve"> год -   </w:t>
            </w:r>
            <w:r w:rsidR="006B2B10" w:rsidRPr="00287E30">
              <w:rPr>
                <w:sz w:val="24"/>
              </w:rPr>
              <w:t>1</w:t>
            </w:r>
            <w:r w:rsidR="00DE6E04" w:rsidRPr="00287E30">
              <w:rPr>
                <w:sz w:val="24"/>
              </w:rPr>
              <w:t> 534,29</w:t>
            </w:r>
            <w:r w:rsidR="00D72EF8" w:rsidRPr="00287E30">
              <w:rPr>
                <w:sz w:val="24"/>
              </w:rPr>
              <w:t xml:space="preserve"> тыс. руб.</w:t>
            </w:r>
          </w:p>
          <w:p w:rsidR="0045133F" w:rsidRPr="00287E30" w:rsidRDefault="0045133F" w:rsidP="00525C98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(в редакции постановлени</w:t>
            </w:r>
            <w:r w:rsidR="009472A7" w:rsidRPr="00287E30">
              <w:rPr>
                <w:sz w:val="24"/>
              </w:rPr>
              <w:t>й</w:t>
            </w:r>
            <w:r w:rsidRPr="00287E30">
              <w:rPr>
                <w:sz w:val="24"/>
              </w:rPr>
              <w:t xml:space="preserve"> Администрации города Минусинска от 03.02.2020 № АГ-115-п</w:t>
            </w:r>
            <w:r w:rsidR="009472A7" w:rsidRPr="00287E30">
              <w:rPr>
                <w:sz w:val="24"/>
              </w:rPr>
              <w:t xml:space="preserve">, </w:t>
            </w:r>
            <w:r w:rsidR="00525C98" w:rsidRPr="00287E30">
              <w:rPr>
                <w:sz w:val="24"/>
              </w:rPr>
              <w:t>от 30.03.2020 № АГ-470-п</w:t>
            </w:r>
            <w:r w:rsidR="00401451" w:rsidRPr="00287E30">
              <w:rPr>
                <w:sz w:val="24"/>
              </w:rPr>
              <w:t>, от 29.06.2020 № АГ-995-п</w:t>
            </w:r>
            <w:r w:rsidR="000645A8" w:rsidRPr="00287E30">
              <w:rPr>
                <w:sz w:val="24"/>
              </w:rPr>
              <w:t>, от 18.08.2020 № АГ-1363-п</w:t>
            </w:r>
            <w:r w:rsidR="008A6560" w:rsidRPr="00287E30">
              <w:rPr>
                <w:sz w:val="24"/>
              </w:rPr>
              <w:t>, от 07.10.2020 № АГ-1850-п</w:t>
            </w:r>
            <w:r w:rsidR="00DB4943" w:rsidRPr="00287E30">
              <w:rPr>
                <w:sz w:val="24"/>
              </w:rPr>
              <w:t>, от 16.11.2020 № АГ-2134-п</w:t>
            </w:r>
            <w:r w:rsidR="003F427D" w:rsidRPr="00287E30">
              <w:rPr>
                <w:sz w:val="24"/>
              </w:rPr>
              <w:t>, от 30.12.2020 № АГ-2488-п</w:t>
            </w:r>
            <w:r w:rsidRPr="00287E30">
              <w:rPr>
                <w:sz w:val="24"/>
              </w:rPr>
              <w:t>)</w:t>
            </w:r>
          </w:p>
        </w:tc>
      </w:tr>
    </w:tbl>
    <w:p w:rsidR="00405AC0" w:rsidRPr="00287E30" w:rsidRDefault="00405AC0" w:rsidP="006970B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42DD7" w:rsidRPr="00287E30" w:rsidRDefault="00942DD7" w:rsidP="006970B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87E30">
        <w:rPr>
          <w:rFonts w:ascii="Times New Roman" w:hAnsi="Times New Roman" w:cs="Times New Roman"/>
          <w:b/>
          <w:sz w:val="28"/>
          <w:szCs w:val="28"/>
        </w:rPr>
        <w:t xml:space="preserve">1. Характеристика текущего состояния территории муниципального образования город Минусинск по обеспечению безопасности населения </w:t>
      </w:r>
    </w:p>
    <w:p w:rsidR="00942DD7" w:rsidRPr="00287E30" w:rsidRDefault="00942DD7" w:rsidP="006970B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42DD7" w:rsidRPr="00287E30" w:rsidRDefault="00942DD7" w:rsidP="006970B3">
      <w:pPr>
        <w:autoSpaceDE w:val="0"/>
        <w:ind w:firstLine="567"/>
        <w:jc w:val="both"/>
      </w:pPr>
      <w:r w:rsidRPr="00287E30">
        <w:t>Ежегодно за счет средств местного бюджета осуществляется работа по содержанию и текущему ремонту существующих линий уличного освещения. Существенный износ основного эксплуатационного оборудования приводит к снижению уровня нормативной освещённости улиц города, что определённым образом влияет на обеспечение безопасности населения, криминогенную обстановку и безопасность дорожного движения в городе. Серьезные недостатки имеются в освещении дворовых территорий, школьных и детских учреждений, мест отдыха и учреждения здравоохранения. Статистика свидетельствует о прямой зависимости качества освещения дворов, пешеходных дорожек, детских площадок от уровня преступности в городе.</w:t>
      </w:r>
    </w:p>
    <w:p w:rsidR="00942DD7" w:rsidRPr="00287E30" w:rsidRDefault="00942DD7" w:rsidP="006970B3">
      <w:pPr>
        <w:autoSpaceDE w:val="0"/>
        <w:ind w:firstLine="567"/>
        <w:jc w:val="both"/>
      </w:pPr>
      <w:r w:rsidRPr="00287E30">
        <w:lastRenderedPageBreak/>
        <w:t>Вышеизложенное свидетельствует о том, что в настоящее время фактическое состояние наружного освещения муниципального образования город Минусинск не отвечает современным требованиям и не удовлетворяет потребности населения в уличном освещении. Физическое и моральное старение установленного оборудования значительно опережает темпы его реконструкции и модернизации вследствие недостаточного финансирования. Учитывая, что состояние и качественное функционирование наружного освещения имеют важное социальное значение, необходимо проведение в возможно короткие сроки комплекса мероприятий, направленных на его восстановление и дальнейшее развитие.</w:t>
      </w:r>
    </w:p>
    <w:p w:rsidR="00942DD7" w:rsidRPr="00287E30" w:rsidRDefault="00942DD7" w:rsidP="006970B3">
      <w:pPr>
        <w:ind w:firstLine="360"/>
        <w:jc w:val="both"/>
      </w:pPr>
      <w:r w:rsidRPr="00287E30">
        <w:t xml:space="preserve">Необходимость финансирования мероприятий по защите города Минусинска от влияния Саяно-Шушенской ГЭС возникает ежегодно, особенно в весенне-летний период, когда происходит активное таяние снега. При этом в комплексе мероприятий производится ежедневный осмотр узлов гидросооружений верхней напорной плотины, подпорных плотин № 1, 2, нижней напорной плотины, устранение мелких неисправностей, систематическая очистка водопропускных сооружений плотин; маневрирование затворами плотин в целях достижения уровня </w:t>
      </w:r>
      <w:proofErr w:type="spellStart"/>
      <w:r w:rsidRPr="00287E30">
        <w:t>водообмена</w:t>
      </w:r>
      <w:proofErr w:type="spellEnd"/>
      <w:r w:rsidRPr="00287E30">
        <w:t xml:space="preserve"> и </w:t>
      </w:r>
      <w:proofErr w:type="spellStart"/>
      <w:r w:rsidRPr="00287E30">
        <w:t>водосанитарного</w:t>
      </w:r>
      <w:proofErr w:type="spellEnd"/>
      <w:r w:rsidRPr="00287E30">
        <w:t xml:space="preserve"> режима протоки Минусинская.</w:t>
      </w:r>
    </w:p>
    <w:p w:rsidR="00942DD7" w:rsidRPr="00287E30" w:rsidRDefault="002655AB" w:rsidP="006970B3">
      <w:pPr>
        <w:ind w:firstLine="360"/>
        <w:jc w:val="both"/>
        <w:rPr>
          <w:spacing w:val="2"/>
          <w:szCs w:val="28"/>
          <w:shd w:val="clear" w:color="auto" w:fill="FFFFFF"/>
        </w:rPr>
      </w:pPr>
      <w:r w:rsidRPr="00287E30">
        <w:rPr>
          <w:kern w:val="2"/>
          <w:szCs w:val="28"/>
        </w:rPr>
        <w:t>Пространственное развитие территории города Минусинска базируется на градостроительной документации, в том числе на правилах землепользования и застройки города Минусинска.</w:t>
      </w:r>
      <w:r w:rsidRPr="00287E30">
        <w:rPr>
          <w:kern w:val="2"/>
          <w:szCs w:val="28"/>
        </w:rPr>
        <w:br/>
        <w:t xml:space="preserve">          В целях обеспечения надлежащего планирования развития города Минусинска, комплексного освоения земельных участков для жилищного строительства в рамках исполнения </w:t>
      </w:r>
      <w:proofErr w:type="spellStart"/>
      <w:r w:rsidRPr="00287E30">
        <w:rPr>
          <w:kern w:val="2"/>
          <w:szCs w:val="28"/>
        </w:rPr>
        <w:t>ГрК</w:t>
      </w:r>
      <w:proofErr w:type="spellEnd"/>
      <w:r w:rsidRPr="00287E30">
        <w:rPr>
          <w:kern w:val="2"/>
          <w:szCs w:val="28"/>
        </w:rPr>
        <w:t xml:space="preserve"> РФ необходимо осуществление планомерной работы по обеспечению города необходимой градостроительной документации</w:t>
      </w:r>
      <w:r w:rsidR="00942DD7" w:rsidRPr="00287E30">
        <w:rPr>
          <w:spacing w:val="2"/>
          <w:szCs w:val="28"/>
          <w:shd w:val="clear" w:color="auto" w:fill="FFFFFF"/>
        </w:rPr>
        <w:t>.</w:t>
      </w:r>
    </w:p>
    <w:p w:rsidR="00ED5381" w:rsidRPr="00287E30" w:rsidRDefault="00ED5381" w:rsidP="00ED538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>Целью государственной политики в сфере ликвидации аварийного жилищного фонда является создание постоянно действующей системы реновации жилищного фонда, основанной на принципах государственной поддержки социально незащищенных категорий граждан и реализации прав собственников при переселении из аварийного жилищного фонда, а также создать безопасные условия проживания населения.</w:t>
      </w:r>
    </w:p>
    <w:p w:rsidR="00BB72AF" w:rsidRPr="00287E30" w:rsidRDefault="00BB72AF" w:rsidP="006970B3">
      <w:pPr>
        <w:ind w:firstLine="360"/>
        <w:jc w:val="both"/>
        <w:rPr>
          <w:spacing w:val="2"/>
          <w:szCs w:val="28"/>
          <w:shd w:val="clear" w:color="auto" w:fill="FFFFFF"/>
        </w:rPr>
      </w:pPr>
    </w:p>
    <w:p w:rsidR="00942DD7" w:rsidRPr="00287E30" w:rsidRDefault="00942DD7" w:rsidP="00E6362E">
      <w:pPr>
        <w:jc w:val="both"/>
        <w:rPr>
          <w:b/>
        </w:rPr>
      </w:pPr>
      <w:r w:rsidRPr="00287E30">
        <w:rPr>
          <w:b/>
        </w:rPr>
        <w:t xml:space="preserve">Основные цели, задачи и сроки реализации муниципальной программы </w:t>
      </w:r>
    </w:p>
    <w:p w:rsidR="00942DD7" w:rsidRPr="00287E30" w:rsidRDefault="00942DD7" w:rsidP="006970B3">
      <w:pPr>
        <w:ind w:firstLine="709"/>
        <w:jc w:val="both"/>
      </w:pPr>
    </w:p>
    <w:p w:rsidR="00942DD7" w:rsidRPr="00287E30" w:rsidRDefault="00942DD7" w:rsidP="006970B3">
      <w:pPr>
        <w:ind w:firstLine="709"/>
        <w:jc w:val="both"/>
      </w:pPr>
      <w:r w:rsidRPr="00287E30">
        <w:t>Приоритетами в области обеспечения надлежащего содержания объектов жизнеобеспечения муниципального образования город Минусинск, обеспечения безопасности и охраны жизни людей являются:</w:t>
      </w:r>
    </w:p>
    <w:p w:rsidR="00942DD7" w:rsidRPr="00287E30" w:rsidRDefault="00942DD7" w:rsidP="006970B3">
      <w:pPr>
        <w:ind w:firstLine="709"/>
        <w:jc w:val="both"/>
      </w:pPr>
      <w:r w:rsidRPr="00287E30">
        <w:t>эффективное расходование бюджетных средств на обеспечение надлежащего состояния элементов обеспечения безопасности жизнедеятельности населения;</w:t>
      </w:r>
    </w:p>
    <w:p w:rsidR="00942DD7" w:rsidRPr="00287E30" w:rsidRDefault="00942DD7" w:rsidP="006970B3">
      <w:pPr>
        <w:ind w:firstLine="709"/>
        <w:jc w:val="both"/>
      </w:pPr>
      <w:r w:rsidRPr="00287E30">
        <w:t>исключение возникновения чрезвычайных ситуаций природного и техногенного характера;</w:t>
      </w:r>
    </w:p>
    <w:p w:rsidR="00D6358D" w:rsidRPr="00287E30" w:rsidRDefault="00942DD7" w:rsidP="006970B3">
      <w:pPr>
        <w:ind w:firstLine="709"/>
        <w:jc w:val="both"/>
      </w:pPr>
      <w:r w:rsidRPr="00287E30">
        <w:t xml:space="preserve">обеспечение устойчивого развития территорий, развития инженерной, транспортной и социальной инфраструктур муниципального образования </w:t>
      </w:r>
      <w:r w:rsidRPr="00287E30">
        <w:lastRenderedPageBreak/>
        <w:t>город Минусинск</w:t>
      </w:r>
      <w:r w:rsidR="00D6358D" w:rsidRPr="00287E30">
        <w:t>;</w:t>
      </w:r>
    </w:p>
    <w:p w:rsidR="00942DD7" w:rsidRPr="00287E30" w:rsidRDefault="00D6358D" w:rsidP="006970B3">
      <w:pPr>
        <w:ind w:firstLine="709"/>
        <w:jc w:val="both"/>
      </w:pPr>
      <w:r w:rsidRPr="00287E30">
        <w:t>обеспечение безопасных и комфортных условий проживания граждан</w:t>
      </w:r>
      <w:r w:rsidR="00942DD7" w:rsidRPr="00287E30">
        <w:t>.</w:t>
      </w:r>
    </w:p>
    <w:p w:rsidR="00942DD7" w:rsidRPr="00287E30" w:rsidRDefault="00942DD7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E30">
        <w:rPr>
          <w:rFonts w:ascii="Times New Roman" w:hAnsi="Times New Roman" w:cs="Times New Roman"/>
          <w:sz w:val="28"/>
          <w:szCs w:val="28"/>
        </w:rPr>
        <w:t>Целями программы являются:</w:t>
      </w:r>
    </w:p>
    <w:p w:rsidR="00942DD7" w:rsidRPr="00287E30" w:rsidRDefault="00942DD7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E30">
        <w:rPr>
          <w:rFonts w:ascii="Times New Roman" w:hAnsi="Times New Roman" w:cs="Times New Roman"/>
          <w:sz w:val="28"/>
          <w:szCs w:val="28"/>
        </w:rPr>
        <w:t>формирование благоприятных условий жизни населения муниципального образования город Минусинск;</w:t>
      </w:r>
    </w:p>
    <w:p w:rsidR="00D6358D" w:rsidRPr="00287E30" w:rsidRDefault="00942DD7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E30">
        <w:rPr>
          <w:rFonts w:ascii="Times New Roman" w:hAnsi="Times New Roman" w:cs="Times New Roman"/>
          <w:sz w:val="28"/>
          <w:szCs w:val="28"/>
        </w:rPr>
        <w:t>реализация муниципальной политики, обеспечивающей градостроительными средствами рост качества жизни населения</w:t>
      </w:r>
      <w:r w:rsidR="00D6358D" w:rsidRPr="00287E30">
        <w:rPr>
          <w:rFonts w:ascii="Times New Roman" w:hAnsi="Times New Roman" w:cs="Times New Roman"/>
          <w:sz w:val="28"/>
          <w:szCs w:val="28"/>
        </w:rPr>
        <w:t>;</w:t>
      </w:r>
    </w:p>
    <w:p w:rsidR="00535288" w:rsidRPr="00287E30" w:rsidRDefault="005F3DD2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E30">
        <w:rPr>
          <w:rFonts w:ascii="Times New Roman" w:hAnsi="Times New Roman" w:cs="Times New Roman"/>
          <w:sz w:val="28"/>
          <w:szCs w:val="28"/>
        </w:rPr>
        <w:t>с</w:t>
      </w:r>
      <w:r w:rsidR="00363C60" w:rsidRPr="00287E30">
        <w:rPr>
          <w:rFonts w:ascii="Times New Roman" w:hAnsi="Times New Roman" w:cs="Times New Roman"/>
          <w:sz w:val="28"/>
          <w:szCs w:val="28"/>
        </w:rPr>
        <w:t>оздание безопасных и благоприятных условий проживания граждан</w:t>
      </w:r>
      <w:r w:rsidR="00535288" w:rsidRPr="00287E30">
        <w:rPr>
          <w:rFonts w:ascii="Times New Roman" w:hAnsi="Times New Roman" w:cs="Times New Roman"/>
          <w:sz w:val="28"/>
          <w:szCs w:val="28"/>
        </w:rPr>
        <w:t>;</w:t>
      </w:r>
    </w:p>
    <w:p w:rsidR="00942DD7" w:rsidRPr="00287E30" w:rsidRDefault="00535288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E30">
        <w:rPr>
          <w:rFonts w:ascii="Times New Roman" w:hAnsi="Times New Roman" w:cs="Times New Roman"/>
          <w:sz w:val="28"/>
          <w:szCs w:val="28"/>
        </w:rPr>
        <w:t>обеспечение охраны окружающей среды и экологической безопасности населения города Минусинска</w:t>
      </w:r>
      <w:r w:rsidR="00815A89" w:rsidRPr="00287E30">
        <w:rPr>
          <w:rFonts w:ascii="Times New Roman" w:hAnsi="Times New Roman" w:cs="Times New Roman"/>
          <w:sz w:val="28"/>
          <w:szCs w:val="28"/>
        </w:rPr>
        <w:t>.</w:t>
      </w:r>
    </w:p>
    <w:p w:rsidR="00942DD7" w:rsidRPr="00287E30" w:rsidRDefault="00942DD7" w:rsidP="006970B3">
      <w:pPr>
        <w:pStyle w:val="ConsPlusNormal"/>
        <w:widowControl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87E30"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942DD7" w:rsidRPr="00287E30" w:rsidRDefault="00942DD7" w:rsidP="006970B3">
      <w:pPr>
        <w:tabs>
          <w:tab w:val="left" w:pos="993"/>
        </w:tabs>
        <w:ind w:firstLine="709"/>
        <w:jc w:val="both"/>
      </w:pPr>
      <w:r w:rsidRPr="00287E30">
        <w:t>обеспечение надлежащего содержания объектов жизнеобеспечения муниципального образования город Минусинск;</w:t>
      </w:r>
    </w:p>
    <w:p w:rsidR="00942DD7" w:rsidRPr="00287E30" w:rsidRDefault="00942DD7" w:rsidP="006970B3">
      <w:pPr>
        <w:tabs>
          <w:tab w:val="left" w:pos="993"/>
        </w:tabs>
        <w:ind w:firstLine="709"/>
        <w:jc w:val="both"/>
      </w:pPr>
      <w:r w:rsidRPr="00287E30">
        <w:t>приведение в соответствие с действующим законодательством генерального плана, правил землепользования и застройки муниципального образования город Минусинск;</w:t>
      </w:r>
    </w:p>
    <w:p w:rsidR="00877229" w:rsidRPr="00287E30" w:rsidRDefault="00877229" w:rsidP="00877229">
      <w:pPr>
        <w:ind w:firstLine="709"/>
        <w:jc w:val="both"/>
        <w:rPr>
          <w:szCs w:val="28"/>
        </w:rPr>
      </w:pPr>
      <w:r w:rsidRPr="00287E30">
        <w:rPr>
          <w:sz w:val="24"/>
        </w:rPr>
        <w:t xml:space="preserve">- </w:t>
      </w:r>
      <w:r w:rsidRPr="00287E30">
        <w:rPr>
          <w:szCs w:val="28"/>
        </w:rPr>
        <w:t>строительство многоквартирных домов;</w:t>
      </w:r>
    </w:p>
    <w:p w:rsidR="00877229" w:rsidRPr="00287E30" w:rsidRDefault="00877229" w:rsidP="00877229">
      <w:pPr>
        <w:ind w:firstLine="709"/>
        <w:jc w:val="both"/>
        <w:rPr>
          <w:szCs w:val="28"/>
        </w:rPr>
      </w:pPr>
      <w:r w:rsidRPr="00287E30">
        <w:rPr>
          <w:szCs w:val="28"/>
        </w:rPr>
        <w:t>- приобретение у застройщиков жилых помещений в многоквартирных домах;</w:t>
      </w:r>
    </w:p>
    <w:p w:rsidR="00877229" w:rsidRPr="00287E30" w:rsidRDefault="00877229" w:rsidP="00877229">
      <w:pPr>
        <w:ind w:firstLine="709"/>
        <w:jc w:val="both"/>
        <w:rPr>
          <w:szCs w:val="28"/>
        </w:rPr>
      </w:pPr>
      <w:r w:rsidRPr="00287E30">
        <w:rPr>
          <w:szCs w:val="28"/>
        </w:rPr>
        <w:t>- приобретение жилых помещений в многоквартирных домах у лиц, не являющихся застройщиками;</w:t>
      </w:r>
    </w:p>
    <w:p w:rsidR="006B6D16" w:rsidRPr="00287E30" w:rsidRDefault="00877229" w:rsidP="00877229">
      <w:pPr>
        <w:pStyle w:val="ad"/>
        <w:widowControl/>
        <w:suppressAutoHyphens w:val="0"/>
        <w:ind w:left="0" w:firstLine="709"/>
        <w:contextualSpacing/>
        <w:jc w:val="both"/>
        <w:rPr>
          <w:sz w:val="28"/>
          <w:szCs w:val="28"/>
        </w:rPr>
      </w:pPr>
      <w:r w:rsidRPr="00287E30">
        <w:rPr>
          <w:sz w:val="28"/>
          <w:szCs w:val="28"/>
        </w:rPr>
        <w:t>- выплата возмещения за изымаемые жилые помещения</w:t>
      </w:r>
      <w:r w:rsidR="006B6D16" w:rsidRPr="00287E30">
        <w:rPr>
          <w:sz w:val="28"/>
          <w:szCs w:val="28"/>
        </w:rPr>
        <w:t>;</w:t>
      </w:r>
    </w:p>
    <w:p w:rsidR="006B6D16" w:rsidRPr="00287E30" w:rsidRDefault="006B6D16" w:rsidP="00877229">
      <w:pPr>
        <w:pStyle w:val="ad"/>
        <w:widowControl/>
        <w:suppressAutoHyphens w:val="0"/>
        <w:ind w:left="0" w:firstLine="709"/>
        <w:contextualSpacing/>
        <w:jc w:val="both"/>
        <w:rPr>
          <w:sz w:val="28"/>
          <w:szCs w:val="28"/>
        </w:rPr>
      </w:pPr>
      <w:r w:rsidRPr="00287E30">
        <w:rPr>
          <w:sz w:val="28"/>
          <w:szCs w:val="28"/>
        </w:rPr>
        <w:t>- снижение негативного воздействия отходов на окружающую среду и здоровье населения;</w:t>
      </w:r>
    </w:p>
    <w:p w:rsidR="00A6774D" w:rsidRPr="00287E30" w:rsidRDefault="00A6774D" w:rsidP="00877229">
      <w:pPr>
        <w:pStyle w:val="ad"/>
        <w:widowControl/>
        <w:suppressAutoHyphens w:val="0"/>
        <w:ind w:left="0" w:firstLine="709"/>
        <w:contextualSpacing/>
        <w:jc w:val="both"/>
        <w:rPr>
          <w:sz w:val="28"/>
          <w:szCs w:val="28"/>
        </w:rPr>
      </w:pPr>
      <w:r w:rsidRPr="00287E30">
        <w:rPr>
          <w:sz w:val="28"/>
          <w:szCs w:val="28"/>
        </w:rPr>
        <w:t>- осуществление ухода за зелеными насаждениями;</w:t>
      </w:r>
    </w:p>
    <w:p w:rsidR="00877229" w:rsidRPr="00287E30" w:rsidRDefault="006B6D16" w:rsidP="00877229">
      <w:pPr>
        <w:pStyle w:val="ad"/>
        <w:widowControl/>
        <w:suppressAutoHyphens w:val="0"/>
        <w:ind w:left="0" w:firstLine="709"/>
        <w:contextualSpacing/>
        <w:jc w:val="both"/>
        <w:rPr>
          <w:sz w:val="28"/>
          <w:szCs w:val="28"/>
        </w:rPr>
      </w:pPr>
      <w:r w:rsidRPr="00287E30">
        <w:rPr>
          <w:sz w:val="28"/>
          <w:szCs w:val="28"/>
        </w:rPr>
        <w:t>- повышение экологической грамотности населения города, формирование нравственного и бережного отношения к окружающей природной среде.</w:t>
      </w:r>
    </w:p>
    <w:p w:rsidR="00942DD7" w:rsidRPr="00287E30" w:rsidRDefault="00942DD7" w:rsidP="00877229">
      <w:pPr>
        <w:pStyle w:val="ad"/>
        <w:widowControl/>
        <w:suppressAutoHyphens w:val="0"/>
        <w:ind w:left="0" w:firstLine="709"/>
        <w:contextualSpacing/>
        <w:jc w:val="both"/>
        <w:rPr>
          <w:sz w:val="28"/>
          <w:szCs w:val="28"/>
        </w:rPr>
      </w:pPr>
      <w:r w:rsidRPr="00287E30">
        <w:rPr>
          <w:sz w:val="28"/>
          <w:szCs w:val="28"/>
        </w:rPr>
        <w:t>Сроки реализации муниципальной программы – 201</w:t>
      </w:r>
      <w:r w:rsidR="00B55AFB" w:rsidRPr="00287E30">
        <w:rPr>
          <w:sz w:val="28"/>
          <w:szCs w:val="28"/>
        </w:rPr>
        <w:t>4</w:t>
      </w:r>
      <w:r w:rsidRPr="00287E30">
        <w:rPr>
          <w:sz w:val="28"/>
          <w:szCs w:val="28"/>
        </w:rPr>
        <w:t>-202</w:t>
      </w:r>
      <w:r w:rsidR="00E6362E" w:rsidRPr="00287E30">
        <w:rPr>
          <w:sz w:val="28"/>
          <w:szCs w:val="28"/>
        </w:rPr>
        <w:t>2</w:t>
      </w:r>
      <w:r w:rsidRPr="00287E30">
        <w:rPr>
          <w:sz w:val="28"/>
          <w:szCs w:val="28"/>
        </w:rPr>
        <w:t xml:space="preserve"> годы.</w:t>
      </w:r>
    </w:p>
    <w:p w:rsidR="00937709" w:rsidRPr="00287E30" w:rsidRDefault="00937709" w:rsidP="00877229">
      <w:pPr>
        <w:pStyle w:val="ad"/>
        <w:widowControl/>
        <w:suppressAutoHyphens w:val="0"/>
        <w:ind w:left="0" w:firstLine="709"/>
        <w:contextualSpacing/>
        <w:jc w:val="both"/>
        <w:rPr>
          <w:sz w:val="28"/>
          <w:szCs w:val="28"/>
        </w:rPr>
      </w:pPr>
    </w:p>
    <w:p w:rsidR="00942DD7" w:rsidRPr="00287E30" w:rsidRDefault="00942DD7" w:rsidP="002562DA">
      <w:pPr>
        <w:pStyle w:val="ad"/>
        <w:widowControl/>
        <w:suppressAutoHyphens w:val="0"/>
        <w:ind w:left="0" w:firstLine="709"/>
        <w:contextualSpacing/>
        <w:jc w:val="center"/>
        <w:rPr>
          <w:b/>
          <w:sz w:val="28"/>
          <w:szCs w:val="28"/>
        </w:rPr>
      </w:pPr>
      <w:r w:rsidRPr="00287E30">
        <w:rPr>
          <w:b/>
          <w:sz w:val="28"/>
          <w:szCs w:val="28"/>
        </w:rPr>
        <w:t>2. Перечень подпрограмм, краткое описание мероприятий подпрограммы</w:t>
      </w:r>
    </w:p>
    <w:p w:rsidR="00942DD7" w:rsidRPr="00287E30" w:rsidRDefault="00942DD7" w:rsidP="002562DA">
      <w:pPr>
        <w:pStyle w:val="ad"/>
        <w:widowControl/>
        <w:suppressAutoHyphens w:val="0"/>
        <w:ind w:left="0" w:firstLine="709"/>
        <w:contextualSpacing/>
        <w:jc w:val="center"/>
        <w:rPr>
          <w:b/>
          <w:szCs w:val="28"/>
        </w:rPr>
      </w:pPr>
    </w:p>
    <w:p w:rsidR="00942DD7" w:rsidRPr="00287E30" w:rsidRDefault="00942DD7" w:rsidP="002562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87E30">
        <w:rPr>
          <w:rFonts w:ascii="Times New Roman" w:hAnsi="Times New Roman" w:cs="Times New Roman"/>
          <w:sz w:val="28"/>
          <w:szCs w:val="28"/>
        </w:rPr>
        <w:t xml:space="preserve">        Реализация программы осуществляется в соответствии с действующим законодательством в рамках подпрограмм:</w:t>
      </w:r>
    </w:p>
    <w:p w:rsidR="00942DD7" w:rsidRPr="00287E30" w:rsidRDefault="00942DD7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287E30">
        <w:rPr>
          <w:rFonts w:ascii="Times New Roman" w:hAnsi="Times New Roman" w:cs="Times New Roman"/>
          <w:sz w:val="28"/>
          <w:szCs w:val="28"/>
        </w:rPr>
        <w:t xml:space="preserve"> - «Жизнедеятельность города»</w:t>
      </w:r>
      <w:r w:rsidR="00B17CDA" w:rsidRPr="00287E30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B30B93" w:rsidRPr="00287E30">
        <w:rPr>
          <w:rFonts w:ascii="Times New Roman" w:hAnsi="Times New Roman" w:cs="Times New Roman"/>
          <w:sz w:val="28"/>
          <w:szCs w:val="28"/>
        </w:rPr>
        <w:t>5</w:t>
      </w:r>
      <w:r w:rsidRPr="00287E30">
        <w:rPr>
          <w:rFonts w:ascii="Times New Roman" w:hAnsi="Times New Roman" w:cs="Times New Roman"/>
          <w:sz w:val="28"/>
          <w:szCs w:val="28"/>
        </w:rPr>
        <w:t xml:space="preserve"> к программе); </w:t>
      </w:r>
    </w:p>
    <w:p w:rsidR="00363C60" w:rsidRPr="00287E30" w:rsidRDefault="00942DD7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287E30">
        <w:rPr>
          <w:rFonts w:ascii="Times New Roman" w:hAnsi="Times New Roman" w:cs="Times New Roman"/>
          <w:sz w:val="28"/>
          <w:szCs w:val="28"/>
        </w:rPr>
        <w:t xml:space="preserve"> - «Обеспечение градостроительной деятельности»</w:t>
      </w:r>
      <w:r w:rsidR="00F47611" w:rsidRPr="00287E30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B30B93" w:rsidRPr="00287E30">
        <w:rPr>
          <w:rFonts w:ascii="Times New Roman" w:hAnsi="Times New Roman" w:cs="Times New Roman"/>
          <w:sz w:val="28"/>
          <w:szCs w:val="28"/>
        </w:rPr>
        <w:t>6</w:t>
      </w:r>
      <w:r w:rsidR="00F47611" w:rsidRPr="00287E30">
        <w:rPr>
          <w:rFonts w:ascii="Times New Roman" w:hAnsi="Times New Roman" w:cs="Times New Roman"/>
          <w:sz w:val="28"/>
          <w:szCs w:val="28"/>
        </w:rPr>
        <w:t xml:space="preserve"> к программе)</w:t>
      </w:r>
      <w:r w:rsidR="00363C60" w:rsidRPr="00287E30">
        <w:rPr>
          <w:rFonts w:ascii="Times New Roman" w:hAnsi="Times New Roman" w:cs="Times New Roman"/>
          <w:sz w:val="28"/>
          <w:szCs w:val="28"/>
        </w:rPr>
        <w:t>;</w:t>
      </w:r>
    </w:p>
    <w:p w:rsidR="00942DD7" w:rsidRPr="00287E30" w:rsidRDefault="00363C60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287E30">
        <w:rPr>
          <w:rFonts w:ascii="Times New Roman" w:hAnsi="Times New Roman" w:cs="Times New Roman"/>
          <w:sz w:val="28"/>
          <w:szCs w:val="28"/>
        </w:rPr>
        <w:t xml:space="preserve">- «Переселение граждан из аварийного жилищного фонда» (Приложение </w:t>
      </w:r>
      <w:r w:rsidR="00B30B93" w:rsidRPr="00287E30">
        <w:rPr>
          <w:rFonts w:ascii="Times New Roman" w:hAnsi="Times New Roman" w:cs="Times New Roman"/>
          <w:sz w:val="28"/>
          <w:szCs w:val="28"/>
        </w:rPr>
        <w:t>7</w:t>
      </w:r>
      <w:r w:rsidRPr="00287E30">
        <w:rPr>
          <w:rFonts w:ascii="Times New Roman" w:hAnsi="Times New Roman" w:cs="Times New Roman"/>
          <w:sz w:val="28"/>
          <w:szCs w:val="28"/>
        </w:rPr>
        <w:t xml:space="preserve"> к программе)</w:t>
      </w:r>
      <w:r w:rsidR="006B6D16" w:rsidRPr="00287E30">
        <w:rPr>
          <w:rFonts w:ascii="Times New Roman" w:hAnsi="Times New Roman" w:cs="Times New Roman"/>
          <w:sz w:val="28"/>
          <w:szCs w:val="28"/>
        </w:rPr>
        <w:t>;</w:t>
      </w:r>
    </w:p>
    <w:p w:rsidR="006B6D16" w:rsidRPr="00287E30" w:rsidRDefault="006B6D16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287E30">
        <w:rPr>
          <w:rFonts w:ascii="Times New Roman" w:hAnsi="Times New Roman" w:cs="Times New Roman"/>
          <w:sz w:val="28"/>
          <w:szCs w:val="28"/>
        </w:rPr>
        <w:t xml:space="preserve">- «Охрана окружающей среды» (Приложение </w:t>
      </w:r>
      <w:r w:rsidR="00B30B93" w:rsidRPr="00287E30">
        <w:rPr>
          <w:rFonts w:ascii="Times New Roman" w:hAnsi="Times New Roman" w:cs="Times New Roman"/>
          <w:sz w:val="28"/>
          <w:szCs w:val="28"/>
        </w:rPr>
        <w:t>8</w:t>
      </w:r>
      <w:r w:rsidRPr="00287E30">
        <w:rPr>
          <w:rFonts w:ascii="Times New Roman" w:hAnsi="Times New Roman" w:cs="Times New Roman"/>
          <w:sz w:val="28"/>
          <w:szCs w:val="28"/>
        </w:rPr>
        <w:t xml:space="preserve"> к программе).</w:t>
      </w:r>
    </w:p>
    <w:p w:rsidR="00942DD7" w:rsidRPr="00287E30" w:rsidRDefault="00942DD7" w:rsidP="00335350">
      <w:pPr>
        <w:tabs>
          <w:tab w:val="left" w:pos="993"/>
        </w:tabs>
        <w:ind w:left="709"/>
        <w:jc w:val="both"/>
      </w:pPr>
      <w:r w:rsidRPr="00287E30">
        <w:t>В результате реализации программных мероприятий будут обеспечены:</w:t>
      </w:r>
    </w:p>
    <w:p w:rsidR="00942DD7" w:rsidRPr="00287E30" w:rsidRDefault="00942DD7" w:rsidP="00335350">
      <w:pPr>
        <w:tabs>
          <w:tab w:val="left" w:pos="993"/>
        </w:tabs>
        <w:ind w:firstLine="709"/>
        <w:jc w:val="both"/>
      </w:pPr>
      <w:r w:rsidRPr="00287E30">
        <w:t>надлежащее состояние элементов уличного освещения дорог общего пользования, парков, скверов, повышение безопасности дорожного движения;</w:t>
      </w:r>
    </w:p>
    <w:p w:rsidR="00942DD7" w:rsidRPr="00287E30" w:rsidRDefault="00942DD7" w:rsidP="00335350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E30">
        <w:rPr>
          <w:rFonts w:ascii="Times New Roman" w:hAnsi="Times New Roman" w:cs="Times New Roman"/>
          <w:sz w:val="28"/>
          <w:szCs w:val="28"/>
        </w:rPr>
        <w:t>безопасность и охрана жизни людей;</w:t>
      </w:r>
    </w:p>
    <w:p w:rsidR="00942DD7" w:rsidRPr="00287E30" w:rsidRDefault="00942DD7" w:rsidP="00335350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E30">
        <w:rPr>
          <w:rFonts w:ascii="Times New Roman" w:hAnsi="Times New Roman" w:cs="Times New Roman"/>
          <w:sz w:val="28"/>
          <w:szCs w:val="28"/>
        </w:rPr>
        <w:lastRenderedPageBreak/>
        <w:t>надлежащее планирование развития города, комплексное освоение земельных участков для жилищного строитель</w:t>
      </w:r>
      <w:r w:rsidR="008C7EBF" w:rsidRPr="00287E30">
        <w:rPr>
          <w:rFonts w:ascii="Times New Roman" w:hAnsi="Times New Roman" w:cs="Times New Roman"/>
          <w:sz w:val="28"/>
          <w:szCs w:val="28"/>
        </w:rPr>
        <w:t xml:space="preserve">ства в рамках исполнения </w:t>
      </w:r>
      <w:proofErr w:type="spellStart"/>
      <w:r w:rsidR="008C7EBF" w:rsidRPr="00287E30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="008C7EBF" w:rsidRPr="00287E30">
        <w:rPr>
          <w:rFonts w:ascii="Times New Roman" w:hAnsi="Times New Roman" w:cs="Times New Roman"/>
          <w:sz w:val="28"/>
          <w:szCs w:val="28"/>
        </w:rPr>
        <w:t xml:space="preserve"> РФ;</w:t>
      </w:r>
    </w:p>
    <w:p w:rsidR="006B6D16" w:rsidRPr="00287E30" w:rsidRDefault="00975DB9" w:rsidP="008C7EBF">
      <w:pPr>
        <w:tabs>
          <w:tab w:val="left" w:pos="993"/>
        </w:tabs>
        <w:ind w:firstLine="709"/>
        <w:jc w:val="both"/>
      </w:pPr>
      <w:r w:rsidRPr="00287E30">
        <w:t>безопасные и благоприятные условия проживания граждан</w:t>
      </w:r>
      <w:r w:rsidR="006B6D16" w:rsidRPr="00287E30">
        <w:t>;</w:t>
      </w:r>
    </w:p>
    <w:p w:rsidR="008C7EBF" w:rsidRPr="00287E30" w:rsidRDefault="006B6D16" w:rsidP="008C7EBF">
      <w:pPr>
        <w:tabs>
          <w:tab w:val="left" w:pos="993"/>
        </w:tabs>
        <w:ind w:firstLine="709"/>
        <w:jc w:val="both"/>
      </w:pPr>
      <w:r w:rsidRPr="00287E30">
        <w:t>снижение негативного воздействия на окружающую среду</w:t>
      </w:r>
      <w:r w:rsidR="008C7EBF" w:rsidRPr="00287E30">
        <w:t>.</w:t>
      </w:r>
    </w:p>
    <w:p w:rsidR="00942DD7" w:rsidRPr="00287E30" w:rsidRDefault="00942DD7" w:rsidP="00E623FF">
      <w:pPr>
        <w:pStyle w:val="aff"/>
        <w:spacing w:after="0"/>
        <w:ind w:left="0" w:firstLine="560"/>
        <w:jc w:val="both"/>
        <w:rPr>
          <w:szCs w:val="28"/>
        </w:rPr>
      </w:pPr>
      <w:r w:rsidRPr="00287E30">
        <w:rPr>
          <w:bCs/>
          <w:szCs w:val="28"/>
        </w:rPr>
        <w:t xml:space="preserve">Перечень мероприятий подпрограмм и отдельных мероприятий муниципальной программы </w:t>
      </w:r>
      <w:r w:rsidRPr="00287E30">
        <w:rPr>
          <w:szCs w:val="28"/>
        </w:rPr>
        <w:t>приведен в Приложении 2 к муниципальной программе.</w:t>
      </w:r>
    </w:p>
    <w:p w:rsidR="00942DD7" w:rsidRPr="00287E30" w:rsidRDefault="00942DD7" w:rsidP="002C012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601B" w:rsidRPr="00287E30" w:rsidRDefault="00942DD7" w:rsidP="0011601B">
      <w:pPr>
        <w:pStyle w:val="aff"/>
        <w:spacing w:after="0"/>
        <w:ind w:left="0"/>
        <w:jc w:val="center"/>
        <w:rPr>
          <w:b/>
          <w:szCs w:val="28"/>
        </w:rPr>
      </w:pPr>
      <w:r w:rsidRPr="00287E30">
        <w:rPr>
          <w:b/>
          <w:szCs w:val="28"/>
        </w:rPr>
        <w:t>3. Перечень нормативных правовых актов администрации города, которые необходимы для реализации мероприятий программы, подпрограммы</w:t>
      </w:r>
    </w:p>
    <w:p w:rsidR="00942DD7" w:rsidRPr="00287E30" w:rsidRDefault="00942DD7" w:rsidP="00335350">
      <w:pPr>
        <w:pStyle w:val="aff"/>
        <w:spacing w:after="0"/>
        <w:ind w:left="0"/>
        <w:jc w:val="both"/>
        <w:rPr>
          <w:szCs w:val="28"/>
        </w:rPr>
      </w:pPr>
    </w:p>
    <w:p w:rsidR="00942DD7" w:rsidRPr="00287E30" w:rsidRDefault="00942DD7" w:rsidP="00335350">
      <w:pPr>
        <w:pStyle w:val="ConsPlusCell"/>
        <w:ind w:firstLine="420"/>
        <w:jc w:val="both"/>
        <w:rPr>
          <w:color w:val="000000"/>
          <w:sz w:val="28"/>
          <w:szCs w:val="28"/>
        </w:rPr>
      </w:pPr>
      <w:r w:rsidRPr="00287E30">
        <w:rPr>
          <w:color w:val="000000"/>
          <w:sz w:val="28"/>
          <w:szCs w:val="28"/>
        </w:rPr>
        <w:t xml:space="preserve">Для </w:t>
      </w:r>
      <w:r w:rsidR="00562CED" w:rsidRPr="00287E30">
        <w:rPr>
          <w:color w:val="000000"/>
          <w:sz w:val="28"/>
          <w:szCs w:val="28"/>
        </w:rPr>
        <w:t>достижения целей и задач</w:t>
      </w:r>
      <w:r w:rsidRPr="00287E30">
        <w:rPr>
          <w:color w:val="000000"/>
          <w:sz w:val="28"/>
          <w:szCs w:val="28"/>
        </w:rPr>
        <w:t xml:space="preserve"> муниципальной программы </w:t>
      </w:r>
      <w:r w:rsidRPr="00287E30">
        <w:rPr>
          <w:sz w:val="28"/>
          <w:szCs w:val="28"/>
        </w:rPr>
        <w:t xml:space="preserve">«Обеспечение жизнедеятельности территории» </w:t>
      </w:r>
      <w:r w:rsidRPr="00287E30">
        <w:rPr>
          <w:color w:val="000000"/>
          <w:sz w:val="28"/>
          <w:szCs w:val="28"/>
        </w:rPr>
        <w:t>при</w:t>
      </w:r>
      <w:r w:rsidR="00562CED" w:rsidRPr="00287E30">
        <w:rPr>
          <w:color w:val="000000"/>
          <w:sz w:val="28"/>
          <w:szCs w:val="28"/>
        </w:rPr>
        <w:t>нятие</w:t>
      </w:r>
      <w:r w:rsidRPr="00287E30">
        <w:rPr>
          <w:color w:val="000000"/>
          <w:sz w:val="28"/>
          <w:szCs w:val="28"/>
        </w:rPr>
        <w:t xml:space="preserve"> нормативн</w:t>
      </w:r>
      <w:r w:rsidR="00562CED" w:rsidRPr="00287E30">
        <w:rPr>
          <w:color w:val="000000"/>
          <w:sz w:val="28"/>
          <w:szCs w:val="28"/>
        </w:rPr>
        <w:t>ых правовых</w:t>
      </w:r>
      <w:r w:rsidRPr="00287E30">
        <w:rPr>
          <w:color w:val="000000"/>
          <w:sz w:val="28"/>
          <w:szCs w:val="28"/>
        </w:rPr>
        <w:t xml:space="preserve"> акт</w:t>
      </w:r>
      <w:r w:rsidR="00562CED" w:rsidRPr="00287E30">
        <w:rPr>
          <w:color w:val="000000"/>
          <w:sz w:val="28"/>
          <w:szCs w:val="28"/>
        </w:rPr>
        <w:t>ов не требуется.</w:t>
      </w:r>
      <w:r w:rsidRPr="00287E30">
        <w:rPr>
          <w:color w:val="000000"/>
          <w:sz w:val="28"/>
          <w:szCs w:val="28"/>
        </w:rPr>
        <w:t xml:space="preserve"> </w:t>
      </w:r>
    </w:p>
    <w:p w:rsidR="0011601B" w:rsidRPr="00287E30" w:rsidRDefault="0011601B" w:rsidP="00335350">
      <w:pPr>
        <w:pStyle w:val="ConsPlusCell"/>
        <w:ind w:firstLine="420"/>
        <w:jc w:val="both"/>
        <w:rPr>
          <w:sz w:val="28"/>
          <w:szCs w:val="28"/>
        </w:rPr>
      </w:pPr>
    </w:p>
    <w:p w:rsidR="00942DD7" w:rsidRPr="00287E30" w:rsidRDefault="00942DD7" w:rsidP="002D73CA">
      <w:pPr>
        <w:pStyle w:val="ConsPlusNormal"/>
        <w:widowControl/>
        <w:numPr>
          <w:ilvl w:val="0"/>
          <w:numId w:val="19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E30">
        <w:rPr>
          <w:rFonts w:ascii="Times New Roman" w:hAnsi="Times New Roman" w:cs="Times New Roman"/>
          <w:b/>
          <w:sz w:val="28"/>
          <w:szCs w:val="28"/>
        </w:rPr>
        <w:t>Перечень целевых индикаторов и показателей результативности муниципальной программы</w:t>
      </w:r>
    </w:p>
    <w:p w:rsidR="0045133F" w:rsidRPr="00287E30" w:rsidRDefault="0045133F" w:rsidP="0045133F">
      <w:pPr>
        <w:pStyle w:val="ConsPlusNormal"/>
        <w:widowControl/>
        <w:ind w:right="-3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7E30">
        <w:rPr>
          <w:rFonts w:ascii="Times New Roman" w:hAnsi="Times New Roman" w:cs="Times New Roman"/>
          <w:sz w:val="24"/>
        </w:rPr>
        <w:t>(в редакции постановлени</w:t>
      </w:r>
      <w:r w:rsidR="000D4CCE" w:rsidRPr="00287E30">
        <w:rPr>
          <w:rFonts w:ascii="Times New Roman" w:hAnsi="Times New Roman" w:cs="Times New Roman"/>
          <w:sz w:val="24"/>
        </w:rPr>
        <w:t>й</w:t>
      </w:r>
      <w:r w:rsidRPr="00287E30">
        <w:rPr>
          <w:rFonts w:ascii="Times New Roman" w:hAnsi="Times New Roman" w:cs="Times New Roman"/>
          <w:sz w:val="24"/>
        </w:rPr>
        <w:t xml:space="preserve"> Администрации города Минусинска от 03.02.2020 № АГ-115-п</w:t>
      </w:r>
      <w:r w:rsidR="000D4CCE" w:rsidRPr="00287E30">
        <w:rPr>
          <w:rFonts w:ascii="Times New Roman" w:hAnsi="Times New Roman" w:cs="Times New Roman"/>
          <w:sz w:val="24"/>
        </w:rPr>
        <w:t>, от 23.04.2020 № АГ-615-п</w:t>
      </w:r>
      <w:r w:rsidR="00DB4943" w:rsidRPr="00287E30">
        <w:rPr>
          <w:rFonts w:ascii="Times New Roman" w:hAnsi="Times New Roman" w:cs="Times New Roman"/>
          <w:sz w:val="24"/>
        </w:rPr>
        <w:t>, от 16.11.2020 № АГ-2134-п</w:t>
      </w:r>
      <w:r w:rsidRPr="00287E30">
        <w:rPr>
          <w:rFonts w:ascii="Times New Roman" w:hAnsi="Times New Roman" w:cs="Times New Roman"/>
          <w:sz w:val="24"/>
        </w:rPr>
        <w:t>)</w:t>
      </w:r>
    </w:p>
    <w:p w:rsidR="00942DD7" w:rsidRPr="00287E30" w:rsidRDefault="00942DD7" w:rsidP="002D73CA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DD7" w:rsidRPr="00287E30" w:rsidRDefault="00942DD7" w:rsidP="00F550AE">
      <w:pPr>
        <w:autoSpaceDE w:val="0"/>
        <w:autoSpaceDN w:val="0"/>
        <w:adjustRightInd w:val="0"/>
        <w:ind w:right="-2" w:firstLine="567"/>
        <w:jc w:val="both"/>
        <w:rPr>
          <w:color w:val="000000"/>
          <w:lang w:eastAsia="en-US"/>
        </w:rPr>
      </w:pPr>
      <w:r w:rsidRPr="00287E30">
        <w:rPr>
          <w:color w:val="000000"/>
          <w:lang w:eastAsia="en-US"/>
        </w:rPr>
        <w:t xml:space="preserve">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финансирования. </w:t>
      </w:r>
    </w:p>
    <w:p w:rsidR="00942DD7" w:rsidRPr="00287E30" w:rsidRDefault="00942DD7" w:rsidP="00F550AE">
      <w:pPr>
        <w:pStyle w:val="aff"/>
        <w:spacing w:after="0"/>
        <w:ind w:left="0" w:firstLine="567"/>
        <w:rPr>
          <w:szCs w:val="28"/>
          <w:shd w:val="clear" w:color="auto" w:fill="FFFFFF"/>
        </w:rPr>
      </w:pPr>
      <w:r w:rsidRPr="00287E30">
        <w:rPr>
          <w:szCs w:val="28"/>
          <w:shd w:val="clear" w:color="auto" w:fill="FFFFFF"/>
        </w:rPr>
        <w:t>Целевыми индикаторами программы являются:</w:t>
      </w:r>
    </w:p>
    <w:p w:rsidR="00942DD7" w:rsidRPr="00287E30" w:rsidRDefault="00942DD7" w:rsidP="00F550AE">
      <w:pPr>
        <w:ind w:firstLine="567"/>
        <w:jc w:val="both"/>
        <w:rPr>
          <w:color w:val="000000"/>
          <w:lang w:eastAsia="en-US"/>
        </w:rPr>
      </w:pPr>
      <w:r w:rsidRPr="00287E30">
        <w:rPr>
          <w:sz w:val="24"/>
        </w:rPr>
        <w:t xml:space="preserve">- </w:t>
      </w:r>
      <w:r w:rsidR="007C210D" w:rsidRPr="00287E30">
        <w:rPr>
          <w:color w:val="000000"/>
          <w:lang w:eastAsia="en-US"/>
        </w:rPr>
        <w:t xml:space="preserve">доля объектов, охваченных мероприятиями, обеспечивающими благоприятные условия </w:t>
      </w:r>
      <w:r w:rsidR="006B6D16" w:rsidRPr="00287E30">
        <w:rPr>
          <w:color w:val="000000"/>
          <w:lang w:eastAsia="en-US"/>
        </w:rPr>
        <w:t>жизни населения муниципального образования город Минусинск</w:t>
      </w:r>
      <w:r w:rsidRPr="00287E30">
        <w:rPr>
          <w:color w:val="000000"/>
          <w:lang w:eastAsia="en-US"/>
        </w:rPr>
        <w:t>;</w:t>
      </w:r>
    </w:p>
    <w:p w:rsidR="005F3DD2" w:rsidRPr="00287E30" w:rsidRDefault="00942DD7" w:rsidP="00F550AE">
      <w:pPr>
        <w:ind w:firstLine="567"/>
        <w:jc w:val="both"/>
        <w:rPr>
          <w:color w:val="000000"/>
          <w:lang w:eastAsia="en-US"/>
        </w:rPr>
      </w:pPr>
      <w:r w:rsidRPr="00287E30">
        <w:rPr>
          <w:color w:val="000000"/>
          <w:lang w:eastAsia="en-US"/>
        </w:rPr>
        <w:t xml:space="preserve">- </w:t>
      </w:r>
      <w:r w:rsidR="007C210D" w:rsidRPr="00287E30">
        <w:rPr>
          <w:color w:val="000000"/>
          <w:lang w:eastAsia="en-US"/>
        </w:rPr>
        <w:t>количество внесенных изменений в документы территориального планирования муниципального образования</w:t>
      </w:r>
      <w:r w:rsidR="005F3DD2" w:rsidRPr="00287E30">
        <w:rPr>
          <w:color w:val="000000"/>
          <w:lang w:eastAsia="en-US"/>
        </w:rPr>
        <w:t>;</w:t>
      </w:r>
    </w:p>
    <w:p w:rsidR="006B6D16" w:rsidRPr="00287E30" w:rsidRDefault="005F3DD2" w:rsidP="00F550AE">
      <w:pPr>
        <w:ind w:firstLine="567"/>
        <w:jc w:val="both"/>
        <w:rPr>
          <w:szCs w:val="28"/>
        </w:rPr>
      </w:pPr>
      <w:r w:rsidRPr="00287E30">
        <w:rPr>
          <w:color w:val="000000"/>
          <w:lang w:eastAsia="en-US"/>
        </w:rPr>
        <w:t xml:space="preserve">- </w:t>
      </w:r>
      <w:r w:rsidR="00493839" w:rsidRPr="00287E30">
        <w:rPr>
          <w:color w:val="000000"/>
          <w:lang w:eastAsia="en-US"/>
        </w:rPr>
        <w:t>количество</w:t>
      </w:r>
      <w:r w:rsidR="00493839" w:rsidRPr="00287E30">
        <w:rPr>
          <w:szCs w:val="28"/>
        </w:rPr>
        <w:t xml:space="preserve"> объектов л</w:t>
      </w:r>
      <w:r w:rsidRPr="00287E30">
        <w:rPr>
          <w:szCs w:val="28"/>
        </w:rPr>
        <w:t>иквид</w:t>
      </w:r>
      <w:r w:rsidR="00493839" w:rsidRPr="00287E30">
        <w:rPr>
          <w:szCs w:val="28"/>
        </w:rPr>
        <w:t>ированного</w:t>
      </w:r>
      <w:r w:rsidRPr="00287E30">
        <w:rPr>
          <w:szCs w:val="28"/>
        </w:rPr>
        <w:t xml:space="preserve"> жил</w:t>
      </w:r>
      <w:r w:rsidR="006C7D34" w:rsidRPr="00287E30">
        <w:rPr>
          <w:szCs w:val="28"/>
        </w:rPr>
        <w:t>и</w:t>
      </w:r>
      <w:r w:rsidRPr="00287E30">
        <w:rPr>
          <w:szCs w:val="28"/>
        </w:rPr>
        <w:t>щного фонда, признанного аварийным в связи с</w:t>
      </w:r>
      <w:r w:rsidR="006C7D34" w:rsidRPr="00287E30">
        <w:rPr>
          <w:szCs w:val="28"/>
        </w:rPr>
        <w:t xml:space="preserve"> физическим износом</w:t>
      </w:r>
      <w:r w:rsidR="008708D3" w:rsidRPr="00287E30">
        <w:rPr>
          <w:szCs w:val="28"/>
        </w:rPr>
        <w:t xml:space="preserve"> в процессе эксплуатации</w:t>
      </w:r>
      <w:r w:rsidR="006B6D16" w:rsidRPr="00287E30">
        <w:rPr>
          <w:szCs w:val="28"/>
        </w:rPr>
        <w:t>;</w:t>
      </w:r>
    </w:p>
    <w:p w:rsidR="00942DD7" w:rsidRPr="00287E30" w:rsidRDefault="006B6D16" w:rsidP="00F550AE">
      <w:pPr>
        <w:ind w:firstLine="567"/>
        <w:jc w:val="both"/>
        <w:rPr>
          <w:szCs w:val="28"/>
        </w:rPr>
      </w:pPr>
      <w:r w:rsidRPr="00287E30">
        <w:rPr>
          <w:szCs w:val="28"/>
        </w:rPr>
        <w:t xml:space="preserve">- </w:t>
      </w:r>
      <w:r w:rsidR="00493839" w:rsidRPr="00287E30">
        <w:rPr>
          <w:szCs w:val="28"/>
        </w:rPr>
        <w:t xml:space="preserve">доля мероприятий, способствующих </w:t>
      </w:r>
      <w:r w:rsidRPr="00287E30">
        <w:rPr>
          <w:szCs w:val="28"/>
        </w:rPr>
        <w:t>обеспечени</w:t>
      </w:r>
      <w:r w:rsidR="00493839" w:rsidRPr="00287E30">
        <w:rPr>
          <w:szCs w:val="28"/>
        </w:rPr>
        <w:t>ю</w:t>
      </w:r>
      <w:r w:rsidRPr="00287E30">
        <w:rPr>
          <w:szCs w:val="28"/>
        </w:rPr>
        <w:t xml:space="preserve"> охраны окружающей среды и экологической безопасности населения города Минусинска</w:t>
      </w:r>
      <w:r w:rsidR="00F47611" w:rsidRPr="00287E30">
        <w:rPr>
          <w:szCs w:val="28"/>
        </w:rPr>
        <w:t>.</w:t>
      </w:r>
    </w:p>
    <w:p w:rsidR="00942DD7" w:rsidRPr="00287E30" w:rsidRDefault="00942DD7" w:rsidP="00F550AE">
      <w:pPr>
        <w:autoSpaceDE w:val="0"/>
        <w:autoSpaceDN w:val="0"/>
        <w:adjustRightInd w:val="0"/>
        <w:ind w:right="-2" w:firstLine="567"/>
        <w:jc w:val="both"/>
        <w:rPr>
          <w:color w:val="000000"/>
          <w:lang w:eastAsia="en-US"/>
        </w:rPr>
      </w:pPr>
      <w:r w:rsidRPr="00287E30">
        <w:rPr>
          <w:color w:val="000000"/>
          <w:szCs w:val="28"/>
          <w:lang w:eastAsia="en-US"/>
        </w:rPr>
        <w:t>Показателями</w:t>
      </w:r>
      <w:r w:rsidRPr="00287E30">
        <w:rPr>
          <w:color w:val="000000"/>
          <w:lang w:eastAsia="en-US"/>
        </w:rPr>
        <w:t xml:space="preserve"> результативности программы являются:</w:t>
      </w:r>
    </w:p>
    <w:p w:rsidR="00942DD7" w:rsidRPr="00287E30" w:rsidRDefault="00942DD7" w:rsidP="00F550AE">
      <w:pPr>
        <w:tabs>
          <w:tab w:val="left" w:pos="342"/>
        </w:tabs>
        <w:ind w:firstLine="567"/>
        <w:jc w:val="both"/>
        <w:rPr>
          <w:szCs w:val="28"/>
        </w:rPr>
      </w:pPr>
      <w:r w:rsidRPr="00287E30">
        <w:rPr>
          <w:szCs w:val="28"/>
        </w:rPr>
        <w:t>- уровень содержания мест захоронений;</w:t>
      </w:r>
    </w:p>
    <w:p w:rsidR="00942DD7" w:rsidRPr="00287E30" w:rsidRDefault="00942DD7" w:rsidP="00F550AE">
      <w:pPr>
        <w:tabs>
          <w:tab w:val="left" w:pos="342"/>
        </w:tabs>
        <w:ind w:firstLine="567"/>
        <w:jc w:val="both"/>
        <w:rPr>
          <w:szCs w:val="28"/>
        </w:rPr>
      </w:pPr>
      <w:r w:rsidRPr="00287E30">
        <w:rPr>
          <w:szCs w:val="28"/>
        </w:rPr>
        <w:t>- уровень содержания инженерных сооружений по защите города от влияния Саяно-Шушенской ГЭС;</w:t>
      </w:r>
    </w:p>
    <w:p w:rsidR="00AD7ABD" w:rsidRPr="00287E30" w:rsidRDefault="00AD7ABD" w:rsidP="00F550AE">
      <w:pPr>
        <w:widowControl/>
        <w:tabs>
          <w:tab w:val="left" w:pos="342"/>
        </w:tabs>
        <w:suppressAutoHyphens w:val="0"/>
        <w:ind w:firstLine="567"/>
        <w:jc w:val="both"/>
        <w:rPr>
          <w:szCs w:val="28"/>
        </w:rPr>
      </w:pPr>
      <w:r w:rsidRPr="00287E30">
        <w:rPr>
          <w:szCs w:val="28"/>
        </w:rPr>
        <w:t xml:space="preserve">- </w:t>
      </w:r>
      <w:r w:rsidR="00493839" w:rsidRPr="00287E30">
        <w:rPr>
          <w:szCs w:val="28"/>
        </w:rPr>
        <w:t>площадь санитарной</w:t>
      </w:r>
      <w:r w:rsidRPr="00287E30">
        <w:rPr>
          <w:szCs w:val="28"/>
        </w:rPr>
        <w:t xml:space="preserve"> обработк</w:t>
      </w:r>
      <w:r w:rsidR="00493839" w:rsidRPr="00287E30">
        <w:rPr>
          <w:szCs w:val="28"/>
        </w:rPr>
        <w:t>и</w:t>
      </w:r>
      <w:r w:rsidRPr="00287E30">
        <w:rPr>
          <w:szCs w:val="28"/>
        </w:rPr>
        <w:t xml:space="preserve"> мест массового отдыха населения</w:t>
      </w:r>
      <w:r w:rsidR="00493839" w:rsidRPr="00287E30">
        <w:rPr>
          <w:szCs w:val="28"/>
        </w:rPr>
        <w:t xml:space="preserve"> от клещей</w:t>
      </w:r>
      <w:r w:rsidRPr="00287E30">
        <w:rPr>
          <w:szCs w:val="28"/>
        </w:rPr>
        <w:t>;</w:t>
      </w:r>
    </w:p>
    <w:p w:rsidR="00942DD7" w:rsidRPr="00287E30" w:rsidRDefault="00942DD7" w:rsidP="00F550AE">
      <w:pPr>
        <w:tabs>
          <w:tab w:val="left" w:pos="342"/>
        </w:tabs>
        <w:ind w:firstLine="567"/>
        <w:jc w:val="both"/>
        <w:rPr>
          <w:szCs w:val="28"/>
        </w:rPr>
      </w:pPr>
      <w:r w:rsidRPr="00287E30">
        <w:rPr>
          <w:szCs w:val="28"/>
        </w:rPr>
        <w:t xml:space="preserve">- </w:t>
      </w:r>
      <w:r w:rsidR="00493839" w:rsidRPr="00287E30">
        <w:rPr>
          <w:szCs w:val="28"/>
        </w:rPr>
        <w:t>количество отловленных</w:t>
      </w:r>
      <w:r w:rsidRPr="00287E30">
        <w:rPr>
          <w:szCs w:val="28"/>
        </w:rPr>
        <w:t xml:space="preserve"> безнадзорны</w:t>
      </w:r>
      <w:r w:rsidR="00493839" w:rsidRPr="00287E30">
        <w:rPr>
          <w:szCs w:val="28"/>
        </w:rPr>
        <w:t>х</w:t>
      </w:r>
      <w:r w:rsidRPr="00287E30">
        <w:rPr>
          <w:szCs w:val="28"/>
        </w:rPr>
        <w:t xml:space="preserve"> домашни</w:t>
      </w:r>
      <w:r w:rsidR="00493839" w:rsidRPr="00287E30">
        <w:rPr>
          <w:szCs w:val="28"/>
        </w:rPr>
        <w:t>х</w:t>
      </w:r>
      <w:r w:rsidRPr="00287E30">
        <w:rPr>
          <w:szCs w:val="28"/>
        </w:rPr>
        <w:t xml:space="preserve"> животны</w:t>
      </w:r>
      <w:r w:rsidR="00493839" w:rsidRPr="00287E30">
        <w:rPr>
          <w:szCs w:val="28"/>
        </w:rPr>
        <w:t>х</w:t>
      </w:r>
      <w:r w:rsidRPr="00287E30">
        <w:rPr>
          <w:szCs w:val="28"/>
        </w:rPr>
        <w:t>;</w:t>
      </w:r>
    </w:p>
    <w:p w:rsidR="00AD7ABD" w:rsidRPr="00287E30" w:rsidRDefault="00AD7ABD" w:rsidP="00F550AE">
      <w:pPr>
        <w:tabs>
          <w:tab w:val="left" w:pos="342"/>
        </w:tabs>
        <w:ind w:firstLine="567"/>
        <w:jc w:val="both"/>
        <w:rPr>
          <w:szCs w:val="28"/>
        </w:rPr>
      </w:pPr>
      <w:r w:rsidRPr="00287E30">
        <w:rPr>
          <w:szCs w:val="28"/>
        </w:rPr>
        <w:t xml:space="preserve">- </w:t>
      </w:r>
      <w:r w:rsidR="00493839" w:rsidRPr="00287E30">
        <w:rPr>
          <w:szCs w:val="28"/>
        </w:rPr>
        <w:t>количество гидротехнических сооружений, требующих ремонта</w:t>
      </w:r>
      <w:r w:rsidRPr="00287E30">
        <w:rPr>
          <w:szCs w:val="28"/>
        </w:rPr>
        <w:t>;</w:t>
      </w:r>
    </w:p>
    <w:p w:rsidR="003C2E29" w:rsidRPr="00287E30" w:rsidRDefault="003C2E29" w:rsidP="00F550AE">
      <w:pPr>
        <w:tabs>
          <w:tab w:val="left" w:pos="342"/>
        </w:tabs>
        <w:ind w:firstLine="567"/>
        <w:jc w:val="both"/>
        <w:rPr>
          <w:szCs w:val="28"/>
        </w:rPr>
      </w:pPr>
      <w:r w:rsidRPr="00287E30">
        <w:rPr>
          <w:szCs w:val="28"/>
        </w:rPr>
        <w:t>- протяженность участков кладбищ,</w:t>
      </w:r>
      <w:r w:rsidR="00695EFC" w:rsidRPr="00287E30">
        <w:rPr>
          <w:szCs w:val="28"/>
        </w:rPr>
        <w:t xml:space="preserve"> требующих устройство ограждения территорий;</w:t>
      </w:r>
    </w:p>
    <w:p w:rsidR="00695EFC" w:rsidRPr="00287E30" w:rsidRDefault="00695EFC" w:rsidP="00F550AE">
      <w:pPr>
        <w:tabs>
          <w:tab w:val="left" w:pos="342"/>
        </w:tabs>
        <w:ind w:firstLine="567"/>
        <w:jc w:val="both"/>
        <w:rPr>
          <w:szCs w:val="28"/>
        </w:rPr>
      </w:pPr>
      <w:r w:rsidRPr="00287E30">
        <w:rPr>
          <w:szCs w:val="28"/>
        </w:rPr>
        <w:lastRenderedPageBreak/>
        <w:t>- количество разработанных деклараций безопасности гидротехнических сооружений;</w:t>
      </w:r>
    </w:p>
    <w:p w:rsidR="00600C67" w:rsidRPr="00287E30" w:rsidRDefault="00600C67" w:rsidP="00600C67">
      <w:pPr>
        <w:tabs>
          <w:tab w:val="left" w:pos="342"/>
        </w:tabs>
        <w:ind w:firstLine="567"/>
        <w:jc w:val="both"/>
        <w:rPr>
          <w:szCs w:val="28"/>
        </w:rPr>
      </w:pPr>
      <w:r w:rsidRPr="00287E30">
        <w:rPr>
          <w:szCs w:val="28"/>
        </w:rPr>
        <w:t xml:space="preserve">- </w:t>
      </w:r>
      <w:r w:rsidR="00695EFC" w:rsidRPr="00287E30">
        <w:rPr>
          <w:szCs w:val="28"/>
        </w:rPr>
        <w:t xml:space="preserve">протяженность участков, на которых необходимо </w:t>
      </w:r>
      <w:r w:rsidRPr="00287E30">
        <w:rPr>
          <w:szCs w:val="28"/>
        </w:rPr>
        <w:t>устройство минерализованных защитных противопожарных полос;</w:t>
      </w:r>
    </w:p>
    <w:p w:rsidR="00DA33D8" w:rsidRPr="00287E30" w:rsidRDefault="00DA33D8" w:rsidP="00600C67">
      <w:pPr>
        <w:tabs>
          <w:tab w:val="left" w:pos="342"/>
        </w:tabs>
        <w:ind w:firstLine="567"/>
        <w:jc w:val="both"/>
        <w:rPr>
          <w:szCs w:val="28"/>
        </w:rPr>
      </w:pPr>
      <w:r w:rsidRPr="00287E30">
        <w:rPr>
          <w:szCs w:val="28"/>
        </w:rPr>
        <w:t>- количество отремонтированных архитектурных элементов;</w:t>
      </w:r>
    </w:p>
    <w:p w:rsidR="009472A7" w:rsidRPr="00287E30" w:rsidRDefault="009472A7" w:rsidP="009472A7">
      <w:pPr>
        <w:tabs>
          <w:tab w:val="left" w:pos="342"/>
        </w:tabs>
        <w:jc w:val="both"/>
        <w:rPr>
          <w:sz w:val="24"/>
        </w:rPr>
      </w:pPr>
      <w:r w:rsidRPr="00287E30">
        <w:rPr>
          <w:sz w:val="24"/>
        </w:rPr>
        <w:t xml:space="preserve">(в редакции постановления </w:t>
      </w:r>
      <w:r w:rsidR="000D4CCE" w:rsidRPr="00287E30">
        <w:rPr>
          <w:sz w:val="24"/>
        </w:rPr>
        <w:t>А</w:t>
      </w:r>
      <w:r w:rsidRPr="00287E30">
        <w:rPr>
          <w:sz w:val="24"/>
        </w:rPr>
        <w:t xml:space="preserve">дминистрации города Минусинска от </w:t>
      </w:r>
      <w:r w:rsidR="00525C98" w:rsidRPr="00287E30">
        <w:rPr>
          <w:sz w:val="24"/>
        </w:rPr>
        <w:t>30.03.2020 № АГ-470-п)</w:t>
      </w:r>
    </w:p>
    <w:p w:rsidR="00754036" w:rsidRPr="00287E30" w:rsidRDefault="00754036" w:rsidP="00754036">
      <w:pPr>
        <w:tabs>
          <w:tab w:val="left" w:pos="342"/>
        </w:tabs>
        <w:ind w:firstLine="567"/>
        <w:jc w:val="both"/>
        <w:rPr>
          <w:szCs w:val="28"/>
        </w:rPr>
      </w:pPr>
      <w:r w:rsidRPr="00287E30">
        <w:rPr>
          <w:sz w:val="24"/>
        </w:rPr>
        <w:t xml:space="preserve"> </w:t>
      </w:r>
      <w:r w:rsidRPr="00287E30">
        <w:rPr>
          <w:szCs w:val="28"/>
        </w:rPr>
        <w:t>- организация и осуществление авторского надзора по проведению капитального ремонта инженерной защиты г. Минусинска;</w:t>
      </w:r>
    </w:p>
    <w:p w:rsidR="000D4CCE" w:rsidRPr="00287E30" w:rsidRDefault="000D4CCE" w:rsidP="000D4CCE">
      <w:pPr>
        <w:tabs>
          <w:tab w:val="left" w:pos="342"/>
        </w:tabs>
        <w:jc w:val="both"/>
        <w:rPr>
          <w:sz w:val="24"/>
        </w:rPr>
      </w:pPr>
      <w:r w:rsidRPr="00287E30">
        <w:rPr>
          <w:sz w:val="24"/>
        </w:rPr>
        <w:t>(в редакции постановления Администрации города Минусинска от 23.04.2020 № АГ-615-п)</w:t>
      </w:r>
    </w:p>
    <w:p w:rsidR="00383332" w:rsidRPr="00287E30" w:rsidRDefault="00383332" w:rsidP="00383332">
      <w:pPr>
        <w:tabs>
          <w:tab w:val="left" w:pos="342"/>
        </w:tabs>
        <w:ind w:firstLine="567"/>
        <w:jc w:val="both"/>
        <w:rPr>
          <w:szCs w:val="28"/>
        </w:rPr>
      </w:pPr>
      <w:r w:rsidRPr="00287E30">
        <w:rPr>
          <w:szCs w:val="28"/>
        </w:rPr>
        <w:t>- разработка ПСД с получением заключения государственной экспертизы на мероприятие по понижению уровня грунтовых вод в городе Минусинске;</w:t>
      </w:r>
    </w:p>
    <w:p w:rsidR="00383332" w:rsidRPr="00287E30" w:rsidRDefault="00383332" w:rsidP="00383332">
      <w:pPr>
        <w:tabs>
          <w:tab w:val="left" w:pos="342"/>
        </w:tabs>
        <w:ind w:firstLine="567"/>
        <w:jc w:val="both"/>
        <w:rPr>
          <w:szCs w:val="28"/>
        </w:rPr>
      </w:pPr>
      <w:r w:rsidRPr="00287E30">
        <w:rPr>
          <w:szCs w:val="28"/>
        </w:rPr>
        <w:t>- количество проведенных санитарно-эпидемиологических экспертиз;</w:t>
      </w:r>
    </w:p>
    <w:p w:rsidR="00695EFC" w:rsidRPr="00287E30" w:rsidRDefault="00695EFC" w:rsidP="00600C67">
      <w:pPr>
        <w:tabs>
          <w:tab w:val="left" w:pos="342"/>
        </w:tabs>
        <w:ind w:firstLine="567"/>
        <w:jc w:val="both"/>
        <w:rPr>
          <w:szCs w:val="28"/>
        </w:rPr>
      </w:pPr>
      <w:r w:rsidRPr="00287E30">
        <w:rPr>
          <w:szCs w:val="28"/>
        </w:rPr>
        <w:t>- количество внесенных изменений в Генеральный план города Минусинска;</w:t>
      </w:r>
    </w:p>
    <w:p w:rsidR="00FD40EB" w:rsidRPr="00287E30" w:rsidRDefault="00FD40EB" w:rsidP="00F550AE">
      <w:pPr>
        <w:tabs>
          <w:tab w:val="left" w:pos="342"/>
        </w:tabs>
        <w:ind w:firstLine="567"/>
        <w:jc w:val="both"/>
        <w:rPr>
          <w:szCs w:val="28"/>
        </w:rPr>
      </w:pPr>
      <w:r w:rsidRPr="00287E30">
        <w:rPr>
          <w:szCs w:val="28"/>
        </w:rPr>
        <w:t xml:space="preserve">- </w:t>
      </w:r>
      <w:r w:rsidR="00695EFC" w:rsidRPr="00287E30">
        <w:rPr>
          <w:szCs w:val="28"/>
        </w:rPr>
        <w:t>количество внесенных</w:t>
      </w:r>
      <w:r w:rsidRPr="00287E30">
        <w:rPr>
          <w:szCs w:val="28"/>
        </w:rPr>
        <w:t xml:space="preserve"> изменений в правила землепользования и застройки муниципальн</w:t>
      </w:r>
      <w:r w:rsidR="00AD7ABD" w:rsidRPr="00287E30">
        <w:rPr>
          <w:szCs w:val="28"/>
        </w:rPr>
        <w:t>ого образования город Минусинск;</w:t>
      </w:r>
    </w:p>
    <w:p w:rsidR="00AD7ABD" w:rsidRPr="00287E30" w:rsidRDefault="00AD7ABD" w:rsidP="00F550AE">
      <w:pPr>
        <w:spacing w:line="280" w:lineRule="atLeast"/>
        <w:ind w:firstLine="567"/>
        <w:jc w:val="both"/>
        <w:rPr>
          <w:szCs w:val="28"/>
        </w:rPr>
      </w:pPr>
      <w:r w:rsidRPr="00287E30">
        <w:rPr>
          <w:szCs w:val="28"/>
        </w:rPr>
        <w:t>- количество расселенных аварийных домов, ед.;</w:t>
      </w:r>
    </w:p>
    <w:p w:rsidR="00AD7ABD" w:rsidRPr="00287E30" w:rsidRDefault="00AD7ABD" w:rsidP="00F550AE">
      <w:pPr>
        <w:spacing w:line="280" w:lineRule="atLeast"/>
        <w:ind w:firstLine="567"/>
        <w:jc w:val="both"/>
        <w:rPr>
          <w:szCs w:val="28"/>
        </w:rPr>
      </w:pPr>
      <w:r w:rsidRPr="00287E30">
        <w:rPr>
          <w:szCs w:val="28"/>
        </w:rPr>
        <w:t xml:space="preserve">- количество расселенных жилых помещений, расположенных в аварийных домах, ед.; </w:t>
      </w:r>
    </w:p>
    <w:p w:rsidR="00AD7ABD" w:rsidRPr="00287E30" w:rsidRDefault="00AD7ABD" w:rsidP="00F550AE">
      <w:pPr>
        <w:spacing w:line="280" w:lineRule="atLeast"/>
        <w:ind w:firstLine="567"/>
        <w:jc w:val="both"/>
        <w:rPr>
          <w:szCs w:val="28"/>
        </w:rPr>
      </w:pPr>
      <w:r w:rsidRPr="00287E30">
        <w:rPr>
          <w:szCs w:val="28"/>
        </w:rPr>
        <w:t xml:space="preserve">- количество общей расселенной площади, </w:t>
      </w:r>
      <w:proofErr w:type="spellStart"/>
      <w:r w:rsidRPr="00287E30">
        <w:rPr>
          <w:szCs w:val="28"/>
        </w:rPr>
        <w:t>кв.м</w:t>
      </w:r>
      <w:proofErr w:type="spellEnd"/>
      <w:r w:rsidRPr="00287E30">
        <w:rPr>
          <w:szCs w:val="28"/>
        </w:rPr>
        <w:t>;</w:t>
      </w:r>
    </w:p>
    <w:p w:rsidR="00AD7ABD" w:rsidRPr="00287E30" w:rsidRDefault="00AD7ABD" w:rsidP="00F550AE">
      <w:pPr>
        <w:spacing w:line="280" w:lineRule="atLeast"/>
        <w:ind w:firstLine="567"/>
        <w:jc w:val="both"/>
        <w:rPr>
          <w:szCs w:val="28"/>
        </w:rPr>
      </w:pPr>
      <w:r w:rsidRPr="00287E30">
        <w:rPr>
          <w:szCs w:val="28"/>
        </w:rPr>
        <w:t>- количество граждан, переселенных из аварийных домов, чел.;</w:t>
      </w:r>
    </w:p>
    <w:p w:rsidR="008708D3" w:rsidRPr="00287E30" w:rsidRDefault="00585F5F" w:rsidP="00F550AE">
      <w:pPr>
        <w:widowControl/>
        <w:tabs>
          <w:tab w:val="left" w:pos="342"/>
        </w:tabs>
        <w:suppressAutoHyphens w:val="0"/>
        <w:ind w:firstLine="567"/>
        <w:jc w:val="both"/>
        <w:rPr>
          <w:szCs w:val="28"/>
        </w:rPr>
      </w:pPr>
      <w:r w:rsidRPr="00287E30">
        <w:rPr>
          <w:szCs w:val="28"/>
        </w:rPr>
        <w:t>- объем</w:t>
      </w:r>
      <w:r w:rsidR="00695EFC" w:rsidRPr="00287E30">
        <w:rPr>
          <w:szCs w:val="28"/>
        </w:rPr>
        <w:t xml:space="preserve"> ликвидированных</w:t>
      </w:r>
      <w:r w:rsidRPr="00287E30">
        <w:rPr>
          <w:szCs w:val="28"/>
        </w:rPr>
        <w:t xml:space="preserve"> </w:t>
      </w:r>
      <w:r w:rsidR="002178F5" w:rsidRPr="00287E30">
        <w:rPr>
          <w:szCs w:val="28"/>
        </w:rPr>
        <w:t>несанкционированных свалок</w:t>
      </w:r>
      <w:r w:rsidRPr="00287E30">
        <w:rPr>
          <w:szCs w:val="28"/>
        </w:rPr>
        <w:t xml:space="preserve"> на территории города Минусинска</w:t>
      </w:r>
      <w:r w:rsidR="008708D3" w:rsidRPr="00287E30">
        <w:rPr>
          <w:szCs w:val="28"/>
        </w:rPr>
        <w:t>;</w:t>
      </w:r>
    </w:p>
    <w:p w:rsidR="00A6774D" w:rsidRPr="00287E30" w:rsidRDefault="00A6774D" w:rsidP="00F550AE">
      <w:pPr>
        <w:widowControl/>
        <w:tabs>
          <w:tab w:val="left" w:pos="342"/>
        </w:tabs>
        <w:suppressAutoHyphens w:val="0"/>
        <w:ind w:firstLine="567"/>
        <w:jc w:val="both"/>
        <w:rPr>
          <w:szCs w:val="28"/>
        </w:rPr>
      </w:pPr>
      <w:r w:rsidRPr="00287E30">
        <w:rPr>
          <w:szCs w:val="28"/>
        </w:rPr>
        <w:t xml:space="preserve">- </w:t>
      </w:r>
      <w:r w:rsidR="00711DBD" w:rsidRPr="00287E30">
        <w:rPr>
          <w:szCs w:val="28"/>
        </w:rPr>
        <w:t>обслуживание мест (площадок) накопления</w:t>
      </w:r>
      <w:r w:rsidR="00695EFC" w:rsidRPr="00287E30">
        <w:rPr>
          <w:szCs w:val="28"/>
        </w:rPr>
        <w:t xml:space="preserve"> тверды</w:t>
      </w:r>
      <w:r w:rsidR="00711DBD" w:rsidRPr="00287E30">
        <w:rPr>
          <w:szCs w:val="28"/>
        </w:rPr>
        <w:t>х</w:t>
      </w:r>
      <w:r w:rsidR="00695EFC" w:rsidRPr="00287E30">
        <w:rPr>
          <w:szCs w:val="28"/>
        </w:rPr>
        <w:t xml:space="preserve"> коммунальны</w:t>
      </w:r>
      <w:r w:rsidR="00711DBD" w:rsidRPr="00287E30">
        <w:rPr>
          <w:szCs w:val="28"/>
        </w:rPr>
        <w:t>х</w:t>
      </w:r>
      <w:r w:rsidR="00695EFC" w:rsidRPr="00287E30">
        <w:rPr>
          <w:szCs w:val="28"/>
        </w:rPr>
        <w:t xml:space="preserve"> отход</w:t>
      </w:r>
      <w:r w:rsidR="00711DBD" w:rsidRPr="00287E30">
        <w:rPr>
          <w:szCs w:val="28"/>
        </w:rPr>
        <w:t>ов</w:t>
      </w:r>
      <w:r w:rsidRPr="00287E30">
        <w:rPr>
          <w:szCs w:val="28"/>
        </w:rPr>
        <w:t>;</w:t>
      </w:r>
    </w:p>
    <w:p w:rsidR="009472A7" w:rsidRPr="00287E30" w:rsidRDefault="009472A7" w:rsidP="009472A7">
      <w:pPr>
        <w:tabs>
          <w:tab w:val="left" w:pos="342"/>
        </w:tabs>
        <w:jc w:val="both"/>
        <w:rPr>
          <w:sz w:val="24"/>
        </w:rPr>
      </w:pPr>
      <w:r w:rsidRPr="00287E30">
        <w:rPr>
          <w:sz w:val="24"/>
        </w:rPr>
        <w:t>(в редакции постановления администрации города Минусинска от</w:t>
      </w:r>
      <w:r w:rsidR="00525C98" w:rsidRPr="00287E30">
        <w:rPr>
          <w:sz w:val="24"/>
        </w:rPr>
        <w:t xml:space="preserve"> 30.03.2020 № АГ-470-п</w:t>
      </w:r>
      <w:r w:rsidRPr="00287E30">
        <w:rPr>
          <w:sz w:val="24"/>
        </w:rPr>
        <w:t>)</w:t>
      </w:r>
    </w:p>
    <w:p w:rsidR="00695EFC" w:rsidRPr="00287E30" w:rsidRDefault="00695EFC" w:rsidP="00F550AE">
      <w:pPr>
        <w:widowControl/>
        <w:tabs>
          <w:tab w:val="left" w:pos="342"/>
        </w:tabs>
        <w:suppressAutoHyphens w:val="0"/>
        <w:ind w:firstLine="567"/>
        <w:jc w:val="both"/>
        <w:rPr>
          <w:szCs w:val="28"/>
        </w:rPr>
      </w:pPr>
      <w:r w:rsidRPr="00287E30">
        <w:rPr>
          <w:szCs w:val="28"/>
        </w:rPr>
        <w:t>- количество вырубленных сухостойных (аварийно-опасных) деревьев и обрезанных деревьев на территории города</w:t>
      </w:r>
    </w:p>
    <w:p w:rsidR="00AD7ABD" w:rsidRPr="00287E30" w:rsidRDefault="00AD7ABD" w:rsidP="00F550AE">
      <w:pPr>
        <w:widowControl/>
        <w:tabs>
          <w:tab w:val="left" w:pos="342"/>
        </w:tabs>
        <w:suppressAutoHyphens w:val="0"/>
        <w:ind w:firstLine="567"/>
        <w:jc w:val="both"/>
        <w:rPr>
          <w:szCs w:val="28"/>
        </w:rPr>
      </w:pPr>
      <w:r w:rsidRPr="00287E30">
        <w:rPr>
          <w:szCs w:val="28"/>
        </w:rPr>
        <w:t xml:space="preserve">- </w:t>
      </w:r>
      <w:r w:rsidR="00254B94" w:rsidRPr="00287E30">
        <w:rPr>
          <w:szCs w:val="28"/>
        </w:rPr>
        <w:t>количество</w:t>
      </w:r>
      <w:r w:rsidRPr="00287E30">
        <w:rPr>
          <w:szCs w:val="28"/>
        </w:rPr>
        <w:t xml:space="preserve"> информаци</w:t>
      </w:r>
      <w:r w:rsidR="00254B94" w:rsidRPr="00287E30">
        <w:rPr>
          <w:szCs w:val="28"/>
        </w:rPr>
        <w:t>онных мероприятий</w:t>
      </w:r>
      <w:r w:rsidRPr="00287E30">
        <w:rPr>
          <w:szCs w:val="28"/>
        </w:rPr>
        <w:t xml:space="preserve"> по вопросам охраны окружающей среды</w:t>
      </w:r>
      <w:r w:rsidR="00254B94" w:rsidRPr="00287E30">
        <w:rPr>
          <w:szCs w:val="28"/>
        </w:rPr>
        <w:t xml:space="preserve"> (публикации в СМИ, на сайте)</w:t>
      </w:r>
      <w:r w:rsidRPr="00287E30">
        <w:rPr>
          <w:szCs w:val="28"/>
        </w:rPr>
        <w:t>.</w:t>
      </w:r>
    </w:p>
    <w:p w:rsidR="00FF4A25" w:rsidRPr="00287E30" w:rsidRDefault="00FF4A25" w:rsidP="008708D3">
      <w:pPr>
        <w:spacing w:line="280" w:lineRule="atLeast"/>
        <w:ind w:firstLine="567"/>
        <w:jc w:val="both"/>
        <w:rPr>
          <w:szCs w:val="28"/>
        </w:rPr>
      </w:pPr>
    </w:p>
    <w:p w:rsidR="00942DD7" w:rsidRPr="00287E30" w:rsidRDefault="00942DD7" w:rsidP="006970B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E30">
        <w:rPr>
          <w:rFonts w:ascii="Times New Roman" w:hAnsi="Times New Roman" w:cs="Times New Roman"/>
          <w:b/>
          <w:sz w:val="28"/>
          <w:szCs w:val="28"/>
        </w:rPr>
        <w:t>5. Ресурсное обеспечение муниципальной программы за счет средств бюджета города, вышестоящих бюджетов и внебюджетных источников</w:t>
      </w:r>
    </w:p>
    <w:p w:rsidR="00942DD7" w:rsidRPr="00287E30" w:rsidRDefault="0045133F" w:rsidP="0045133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87E30">
        <w:rPr>
          <w:rFonts w:ascii="Times New Roman" w:hAnsi="Times New Roman" w:cs="Times New Roman"/>
          <w:sz w:val="24"/>
        </w:rPr>
        <w:t>(в редакции постановлени</w:t>
      </w:r>
      <w:r w:rsidR="009472A7" w:rsidRPr="00287E30">
        <w:rPr>
          <w:rFonts w:ascii="Times New Roman" w:hAnsi="Times New Roman" w:cs="Times New Roman"/>
          <w:sz w:val="24"/>
        </w:rPr>
        <w:t>й</w:t>
      </w:r>
      <w:r w:rsidRPr="00287E30">
        <w:rPr>
          <w:rFonts w:ascii="Times New Roman" w:hAnsi="Times New Roman" w:cs="Times New Roman"/>
          <w:sz w:val="24"/>
        </w:rPr>
        <w:t xml:space="preserve"> Администрации города Минусинска от 03.02.2020 № АГ-115-п</w:t>
      </w:r>
      <w:r w:rsidR="009472A7" w:rsidRPr="00287E30">
        <w:rPr>
          <w:rFonts w:ascii="Times New Roman" w:hAnsi="Times New Roman" w:cs="Times New Roman"/>
          <w:sz w:val="24"/>
        </w:rPr>
        <w:t xml:space="preserve">, от </w:t>
      </w:r>
      <w:r w:rsidR="00525C98" w:rsidRPr="00287E30">
        <w:rPr>
          <w:rFonts w:ascii="Times New Roman" w:hAnsi="Times New Roman" w:cs="Times New Roman"/>
          <w:sz w:val="24"/>
        </w:rPr>
        <w:t>30.03.2020 № АГ-470-п</w:t>
      </w:r>
      <w:r w:rsidR="00401451" w:rsidRPr="00287E30">
        <w:rPr>
          <w:rFonts w:ascii="Times New Roman" w:hAnsi="Times New Roman" w:cs="Times New Roman"/>
          <w:sz w:val="24"/>
        </w:rPr>
        <w:t>, от 29.06.2020 № АГ-995-п</w:t>
      </w:r>
      <w:r w:rsidR="000645A8" w:rsidRPr="00287E30">
        <w:rPr>
          <w:rFonts w:ascii="Times New Roman" w:hAnsi="Times New Roman" w:cs="Times New Roman"/>
          <w:sz w:val="24"/>
        </w:rPr>
        <w:t>, от 18.08.2020 № АГ-1363-п</w:t>
      </w:r>
      <w:r w:rsidR="008A6560" w:rsidRPr="00287E30">
        <w:rPr>
          <w:rFonts w:ascii="Times New Roman" w:hAnsi="Times New Roman" w:cs="Times New Roman"/>
          <w:sz w:val="24"/>
        </w:rPr>
        <w:t>,</w:t>
      </w:r>
      <w:r w:rsidR="008A6560" w:rsidRPr="00287E30">
        <w:rPr>
          <w:rFonts w:ascii="Times New Roman" w:hAnsi="Times New Roman" w:cs="Times New Roman"/>
          <w:kern w:val="1"/>
          <w:sz w:val="24"/>
          <w:szCs w:val="24"/>
        </w:rPr>
        <w:t xml:space="preserve"> </w:t>
      </w:r>
      <w:r w:rsidR="008A6560" w:rsidRPr="00287E30">
        <w:rPr>
          <w:rFonts w:ascii="Times New Roman" w:hAnsi="Times New Roman" w:cs="Times New Roman"/>
          <w:sz w:val="24"/>
        </w:rPr>
        <w:t>от 07.10.2020 № АГ-1850-п</w:t>
      </w:r>
      <w:r w:rsidR="00DB4943" w:rsidRPr="00287E30">
        <w:rPr>
          <w:rFonts w:ascii="Times New Roman" w:hAnsi="Times New Roman" w:cs="Times New Roman"/>
          <w:sz w:val="24"/>
        </w:rPr>
        <w:t>, от 16.11.2020 № АГ-2134-п</w:t>
      </w:r>
      <w:r w:rsidR="003F427D" w:rsidRPr="00287E30">
        <w:rPr>
          <w:rFonts w:ascii="Times New Roman" w:hAnsi="Times New Roman" w:cs="Times New Roman"/>
          <w:sz w:val="24"/>
        </w:rPr>
        <w:t>, от 30.12.2020 № АГ-2488-п</w:t>
      </w:r>
      <w:r w:rsidRPr="00287E30">
        <w:rPr>
          <w:rFonts w:ascii="Times New Roman" w:hAnsi="Times New Roman" w:cs="Times New Roman"/>
          <w:sz w:val="24"/>
        </w:rPr>
        <w:t>)</w:t>
      </w:r>
    </w:p>
    <w:p w:rsidR="0045133F" w:rsidRPr="00287E30" w:rsidRDefault="0045133F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</w:p>
    <w:p w:rsidR="00942DD7" w:rsidRPr="00287E30" w:rsidRDefault="00942DD7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 w:rsidRPr="00287E30">
        <w:rPr>
          <w:color w:val="000000"/>
        </w:rPr>
        <w:t>Финансовое обеспечение мероприятий программы осуществляется за счет средств краевого бюджет</w:t>
      </w:r>
      <w:r w:rsidR="001F79B3" w:rsidRPr="00287E30">
        <w:rPr>
          <w:color w:val="000000"/>
        </w:rPr>
        <w:t xml:space="preserve">а и </w:t>
      </w:r>
      <w:r w:rsidR="003717AA" w:rsidRPr="00287E30">
        <w:rPr>
          <w:color w:val="000000"/>
        </w:rPr>
        <w:t xml:space="preserve">средств </w:t>
      </w:r>
      <w:r w:rsidR="001F79B3" w:rsidRPr="00287E30">
        <w:rPr>
          <w:color w:val="000000"/>
        </w:rPr>
        <w:t>бюджета города</w:t>
      </w:r>
      <w:r w:rsidRPr="00287E30">
        <w:rPr>
          <w:color w:val="000000"/>
        </w:rPr>
        <w:t>.</w:t>
      </w:r>
    </w:p>
    <w:p w:rsidR="00942DD7" w:rsidRPr="00287E30" w:rsidRDefault="00942DD7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pacing w:val="7"/>
        </w:rPr>
      </w:pPr>
      <w:r w:rsidRPr="00287E30">
        <w:rPr>
          <w:color w:val="000000"/>
        </w:rPr>
        <w:t>Главным</w:t>
      </w:r>
      <w:r w:rsidR="00600C67" w:rsidRPr="00287E30">
        <w:rPr>
          <w:color w:val="000000"/>
        </w:rPr>
        <w:t>и распорядителя</w:t>
      </w:r>
      <w:r w:rsidRPr="00287E30">
        <w:rPr>
          <w:color w:val="000000"/>
        </w:rPr>
        <w:t>м</w:t>
      </w:r>
      <w:r w:rsidR="00600C67" w:rsidRPr="00287E30">
        <w:rPr>
          <w:color w:val="000000"/>
        </w:rPr>
        <w:t>и</w:t>
      </w:r>
      <w:r w:rsidRPr="00287E30">
        <w:rPr>
          <w:color w:val="000000"/>
        </w:rPr>
        <w:t xml:space="preserve"> бюджетных средств явля</w:t>
      </w:r>
      <w:r w:rsidR="00600C67" w:rsidRPr="00287E30">
        <w:rPr>
          <w:color w:val="000000"/>
        </w:rPr>
        <w:t>ю</w:t>
      </w:r>
      <w:r w:rsidRPr="00287E30">
        <w:rPr>
          <w:color w:val="000000"/>
        </w:rPr>
        <w:t>тся Администрация города Минусинска</w:t>
      </w:r>
      <w:r w:rsidR="00600C67" w:rsidRPr="00287E30">
        <w:rPr>
          <w:color w:val="000000"/>
        </w:rPr>
        <w:t xml:space="preserve"> </w:t>
      </w:r>
      <w:r w:rsidR="00600C67" w:rsidRPr="00287E30">
        <w:rPr>
          <w:szCs w:val="28"/>
        </w:rPr>
        <w:t>и Территориальный отдел администрации г. Минусинска</w:t>
      </w:r>
      <w:r w:rsidR="00600C67" w:rsidRPr="00287E30">
        <w:rPr>
          <w:color w:val="000000"/>
        </w:rPr>
        <w:t>.</w:t>
      </w:r>
      <w:r w:rsidRPr="00287E30">
        <w:rPr>
          <w:color w:val="000000"/>
        </w:rPr>
        <w:t xml:space="preserve"> МКУ </w:t>
      </w:r>
      <w:r w:rsidRPr="00287E30">
        <w:rPr>
          <w:color w:val="000000"/>
          <w:spacing w:val="7"/>
        </w:rPr>
        <w:t>«Управление городского хозяйства»</w:t>
      </w:r>
      <w:r w:rsidR="00F67E9B" w:rsidRPr="00287E30">
        <w:rPr>
          <w:color w:val="000000"/>
          <w:spacing w:val="7"/>
        </w:rPr>
        <w:t xml:space="preserve"> </w:t>
      </w:r>
      <w:r w:rsidR="00EC62CF" w:rsidRPr="00287E30">
        <w:rPr>
          <w:color w:val="000000"/>
          <w:spacing w:val="7"/>
        </w:rPr>
        <w:t>выполня</w:t>
      </w:r>
      <w:r w:rsidR="00AD7ABD" w:rsidRPr="00287E30">
        <w:rPr>
          <w:color w:val="000000"/>
          <w:spacing w:val="7"/>
        </w:rPr>
        <w:t>е</w:t>
      </w:r>
      <w:r w:rsidR="00EC62CF" w:rsidRPr="00287E30">
        <w:rPr>
          <w:color w:val="000000"/>
          <w:spacing w:val="7"/>
        </w:rPr>
        <w:t>т функции</w:t>
      </w:r>
      <w:r w:rsidR="00DA5DF7" w:rsidRPr="00287E30">
        <w:rPr>
          <w:color w:val="000000"/>
          <w:spacing w:val="7"/>
        </w:rPr>
        <w:t xml:space="preserve"> получател</w:t>
      </w:r>
      <w:r w:rsidR="00EC62CF" w:rsidRPr="00287E30">
        <w:rPr>
          <w:color w:val="000000"/>
          <w:spacing w:val="7"/>
        </w:rPr>
        <w:t>я</w:t>
      </w:r>
      <w:r w:rsidRPr="00287E30">
        <w:rPr>
          <w:color w:val="000000"/>
          <w:spacing w:val="7"/>
        </w:rPr>
        <w:t xml:space="preserve"> бюджетных средств, направленных на реализацию мероприятий.</w:t>
      </w:r>
    </w:p>
    <w:p w:rsidR="00942DD7" w:rsidRPr="00287E30" w:rsidRDefault="00942DD7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 w:rsidRPr="00287E30">
        <w:rPr>
          <w:color w:val="000000"/>
        </w:rPr>
        <w:t xml:space="preserve">Финансирование мероприятий программы осуществляется финансовым управлением Администрации города Минусинска. МКУ «Управление </w:t>
      </w:r>
      <w:r w:rsidRPr="00287E30">
        <w:rPr>
          <w:color w:val="000000"/>
        </w:rPr>
        <w:lastRenderedPageBreak/>
        <w:t>городского хозяйства»</w:t>
      </w:r>
      <w:r w:rsidR="00F67E9B" w:rsidRPr="00287E30">
        <w:rPr>
          <w:szCs w:val="28"/>
        </w:rPr>
        <w:t xml:space="preserve"> </w:t>
      </w:r>
      <w:r w:rsidRPr="00287E30">
        <w:rPr>
          <w:color w:val="000000"/>
        </w:rPr>
        <w:t>направля</w:t>
      </w:r>
      <w:r w:rsidR="007312F7" w:rsidRPr="00287E30">
        <w:rPr>
          <w:color w:val="000000"/>
        </w:rPr>
        <w:t>е</w:t>
      </w:r>
      <w:r w:rsidRPr="00287E30">
        <w:rPr>
          <w:color w:val="000000"/>
        </w:rPr>
        <w:t>т в финансовое управление заявку на финансирование, подписанную главным распорядителем бюджетных средств.  В соответствии с заявкой финансовое управление производит перечисление денежных средств на лицевой счет МКУ «Управление городского хозяйства».</w:t>
      </w:r>
    </w:p>
    <w:p w:rsidR="00942DD7" w:rsidRPr="00287E30" w:rsidRDefault="00942DD7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 w:rsidRPr="00287E30">
        <w:rPr>
          <w:color w:val="000000"/>
        </w:rPr>
        <w:t xml:space="preserve">Механизм реализации основных мероприятий программы подробно представлен в соответствующих подпрограммах. </w:t>
      </w:r>
    </w:p>
    <w:p w:rsidR="00942DD7" w:rsidRPr="00287E30" w:rsidRDefault="005A5813" w:rsidP="00DA5DF7">
      <w:pPr>
        <w:tabs>
          <w:tab w:val="left" w:pos="7560"/>
        </w:tabs>
        <w:ind w:firstLine="709"/>
        <w:jc w:val="both"/>
        <w:rPr>
          <w:color w:val="000000"/>
        </w:rPr>
      </w:pPr>
      <w:r w:rsidRPr="00287E30">
        <w:rPr>
          <w:color w:val="000000"/>
        </w:rPr>
        <w:t xml:space="preserve">Администрация города Минусинска, МКУ «Управление городского хозяйства» </w:t>
      </w:r>
      <w:r w:rsidRPr="00287E30">
        <w:rPr>
          <w:szCs w:val="28"/>
        </w:rPr>
        <w:t xml:space="preserve">и Территориальный отдел администрации г. Минусинска </w:t>
      </w:r>
      <w:r w:rsidR="00ED0D65" w:rsidRPr="00287E30">
        <w:rPr>
          <w:color w:val="000000"/>
        </w:rPr>
        <w:t>несу</w:t>
      </w:r>
      <w:r w:rsidR="00942DD7" w:rsidRPr="00287E30">
        <w:rPr>
          <w:color w:val="000000"/>
        </w:rPr>
        <w:t>т ответственность за реализацию и достижение конечных результатов отдельных и основных мероприятий программы</w:t>
      </w:r>
      <w:r w:rsidR="00DA5DF7" w:rsidRPr="00287E30">
        <w:rPr>
          <w:color w:val="000000"/>
        </w:rPr>
        <w:t>.</w:t>
      </w:r>
    </w:p>
    <w:p w:rsidR="009472A7" w:rsidRPr="00287E30" w:rsidRDefault="009472A7" w:rsidP="009472A7">
      <w:pPr>
        <w:ind w:firstLine="709"/>
        <w:jc w:val="both"/>
        <w:rPr>
          <w:szCs w:val="28"/>
        </w:rPr>
      </w:pPr>
      <w:r w:rsidRPr="00287E30">
        <w:rPr>
          <w:szCs w:val="28"/>
        </w:rPr>
        <w:t xml:space="preserve">Всего на реализацию программных мероприятий потребуется </w:t>
      </w:r>
      <w:r w:rsidR="000443A2" w:rsidRPr="00287E30">
        <w:rPr>
          <w:szCs w:val="28"/>
        </w:rPr>
        <w:t>297 110,0</w:t>
      </w:r>
      <w:r w:rsidR="003F427D" w:rsidRPr="00287E30">
        <w:rPr>
          <w:szCs w:val="28"/>
        </w:rPr>
        <w:t>3</w:t>
      </w:r>
      <w:r w:rsidRPr="00287E30">
        <w:rPr>
          <w:szCs w:val="28"/>
        </w:rPr>
        <w:t xml:space="preserve"> тыс. руб., в том числе по годам: </w:t>
      </w:r>
    </w:p>
    <w:p w:rsidR="009472A7" w:rsidRPr="00287E30" w:rsidRDefault="009472A7" w:rsidP="009472A7">
      <w:pPr>
        <w:jc w:val="both"/>
        <w:rPr>
          <w:szCs w:val="28"/>
        </w:rPr>
      </w:pPr>
      <w:r w:rsidRPr="00287E30">
        <w:rPr>
          <w:szCs w:val="28"/>
        </w:rPr>
        <w:t xml:space="preserve">2020 год – </w:t>
      </w:r>
      <w:r w:rsidR="00E011BB" w:rsidRPr="00287E30">
        <w:rPr>
          <w:szCs w:val="28"/>
        </w:rPr>
        <w:t>1</w:t>
      </w:r>
      <w:r w:rsidR="00D7406A" w:rsidRPr="00287E30">
        <w:rPr>
          <w:szCs w:val="28"/>
        </w:rPr>
        <w:t>6</w:t>
      </w:r>
      <w:r w:rsidR="000443A2" w:rsidRPr="00287E30">
        <w:rPr>
          <w:szCs w:val="28"/>
        </w:rPr>
        <w:t>8 062,24</w:t>
      </w:r>
      <w:r w:rsidRPr="00287E30">
        <w:rPr>
          <w:szCs w:val="28"/>
        </w:rPr>
        <w:t xml:space="preserve"> тыс. руб.,</w:t>
      </w:r>
    </w:p>
    <w:p w:rsidR="009472A7" w:rsidRPr="00287E30" w:rsidRDefault="009472A7" w:rsidP="009472A7">
      <w:pPr>
        <w:jc w:val="both"/>
        <w:rPr>
          <w:szCs w:val="28"/>
        </w:rPr>
      </w:pPr>
      <w:r w:rsidRPr="00287E30">
        <w:rPr>
          <w:szCs w:val="28"/>
        </w:rPr>
        <w:t xml:space="preserve">2021 год – </w:t>
      </w:r>
      <w:r w:rsidR="00D7406A" w:rsidRPr="00287E30">
        <w:rPr>
          <w:szCs w:val="28"/>
        </w:rPr>
        <w:t>126 217,6</w:t>
      </w:r>
      <w:r w:rsidR="003F427D" w:rsidRPr="00287E30">
        <w:rPr>
          <w:szCs w:val="28"/>
        </w:rPr>
        <w:t>2</w:t>
      </w:r>
      <w:r w:rsidRPr="00287E30">
        <w:rPr>
          <w:szCs w:val="28"/>
        </w:rPr>
        <w:t xml:space="preserve"> тыс. руб.;</w:t>
      </w:r>
    </w:p>
    <w:p w:rsidR="009472A7" w:rsidRPr="00287E30" w:rsidRDefault="009472A7" w:rsidP="009472A7">
      <w:pPr>
        <w:jc w:val="both"/>
        <w:rPr>
          <w:szCs w:val="28"/>
        </w:rPr>
      </w:pPr>
      <w:r w:rsidRPr="00287E30">
        <w:rPr>
          <w:szCs w:val="28"/>
        </w:rPr>
        <w:t>2022 год –     2 830,17 тыс. руб.;</w:t>
      </w:r>
    </w:p>
    <w:p w:rsidR="009472A7" w:rsidRPr="00287E30" w:rsidRDefault="009472A7" w:rsidP="009472A7">
      <w:pPr>
        <w:jc w:val="both"/>
        <w:rPr>
          <w:szCs w:val="28"/>
        </w:rPr>
      </w:pPr>
      <w:r w:rsidRPr="00287E30">
        <w:rPr>
          <w:szCs w:val="28"/>
        </w:rPr>
        <w:t xml:space="preserve">в том числе: </w:t>
      </w:r>
    </w:p>
    <w:p w:rsidR="009472A7" w:rsidRPr="00287E30" w:rsidRDefault="009472A7" w:rsidP="009472A7">
      <w:pPr>
        <w:jc w:val="both"/>
        <w:rPr>
          <w:szCs w:val="28"/>
        </w:rPr>
      </w:pPr>
      <w:r w:rsidRPr="00287E30">
        <w:rPr>
          <w:szCs w:val="28"/>
        </w:rPr>
        <w:t xml:space="preserve">средства федерального бюджета – </w:t>
      </w:r>
      <w:r w:rsidR="00401451" w:rsidRPr="00287E30">
        <w:rPr>
          <w:szCs w:val="28"/>
        </w:rPr>
        <w:t>35 969,0</w:t>
      </w:r>
      <w:r w:rsidR="00CA3E42" w:rsidRPr="00287E30">
        <w:rPr>
          <w:szCs w:val="28"/>
        </w:rPr>
        <w:t>8</w:t>
      </w:r>
      <w:r w:rsidRPr="00287E30">
        <w:rPr>
          <w:szCs w:val="28"/>
        </w:rPr>
        <w:t xml:space="preserve"> тыс. руб., в том числе по годам:</w:t>
      </w:r>
    </w:p>
    <w:p w:rsidR="009472A7" w:rsidRPr="00287E30" w:rsidRDefault="009472A7" w:rsidP="009472A7">
      <w:pPr>
        <w:jc w:val="both"/>
        <w:rPr>
          <w:szCs w:val="28"/>
        </w:rPr>
      </w:pPr>
      <w:r w:rsidRPr="00287E30">
        <w:rPr>
          <w:szCs w:val="28"/>
        </w:rPr>
        <w:t xml:space="preserve">2020 год – </w:t>
      </w:r>
      <w:r w:rsidR="00401451" w:rsidRPr="00287E30">
        <w:rPr>
          <w:szCs w:val="28"/>
        </w:rPr>
        <w:t>35 969,0</w:t>
      </w:r>
      <w:r w:rsidR="00CA3E42" w:rsidRPr="00287E30">
        <w:rPr>
          <w:szCs w:val="28"/>
        </w:rPr>
        <w:t>8</w:t>
      </w:r>
      <w:r w:rsidRPr="00287E30">
        <w:rPr>
          <w:szCs w:val="28"/>
        </w:rPr>
        <w:t xml:space="preserve"> тыс. руб.;</w:t>
      </w:r>
    </w:p>
    <w:p w:rsidR="009472A7" w:rsidRPr="00287E30" w:rsidRDefault="00262771" w:rsidP="009472A7">
      <w:pPr>
        <w:jc w:val="both"/>
        <w:rPr>
          <w:szCs w:val="28"/>
        </w:rPr>
      </w:pPr>
      <w:r w:rsidRPr="00287E30">
        <w:rPr>
          <w:szCs w:val="28"/>
        </w:rPr>
        <w:t xml:space="preserve">2021 год –  </w:t>
      </w:r>
      <w:r w:rsidR="00401451" w:rsidRPr="00287E30">
        <w:rPr>
          <w:szCs w:val="28"/>
        </w:rPr>
        <w:t xml:space="preserve">      </w:t>
      </w:r>
      <w:r w:rsidRPr="00287E30">
        <w:rPr>
          <w:szCs w:val="28"/>
        </w:rPr>
        <w:t xml:space="preserve"> </w:t>
      </w:r>
      <w:r w:rsidR="00401451" w:rsidRPr="00287E30">
        <w:rPr>
          <w:szCs w:val="28"/>
        </w:rPr>
        <w:t>0,00</w:t>
      </w:r>
      <w:r w:rsidR="009472A7" w:rsidRPr="00287E30">
        <w:rPr>
          <w:szCs w:val="28"/>
        </w:rPr>
        <w:t xml:space="preserve"> тыс. руб.;</w:t>
      </w:r>
    </w:p>
    <w:p w:rsidR="009472A7" w:rsidRPr="00287E30" w:rsidRDefault="009472A7" w:rsidP="009472A7">
      <w:pPr>
        <w:jc w:val="both"/>
        <w:rPr>
          <w:szCs w:val="28"/>
        </w:rPr>
      </w:pPr>
      <w:r w:rsidRPr="00287E30">
        <w:rPr>
          <w:szCs w:val="28"/>
        </w:rPr>
        <w:t>2022 год –         0,00 тыс. руб.;</w:t>
      </w:r>
    </w:p>
    <w:p w:rsidR="009472A7" w:rsidRPr="00287E30" w:rsidRDefault="009472A7" w:rsidP="009472A7">
      <w:pPr>
        <w:jc w:val="both"/>
        <w:rPr>
          <w:szCs w:val="28"/>
        </w:rPr>
      </w:pPr>
      <w:r w:rsidRPr="00287E30">
        <w:rPr>
          <w:szCs w:val="28"/>
        </w:rPr>
        <w:t xml:space="preserve">средства краевого бюджета – </w:t>
      </w:r>
      <w:r w:rsidR="00401451" w:rsidRPr="00287E30">
        <w:rPr>
          <w:szCs w:val="28"/>
        </w:rPr>
        <w:t>232</w:t>
      </w:r>
      <w:r w:rsidR="000443A2" w:rsidRPr="00287E30">
        <w:rPr>
          <w:szCs w:val="28"/>
        </w:rPr>
        <w:t> 080,81</w:t>
      </w:r>
      <w:r w:rsidRPr="00287E30">
        <w:rPr>
          <w:szCs w:val="28"/>
        </w:rPr>
        <w:t xml:space="preserve"> тыс. руб., в том числе по годам:</w:t>
      </w:r>
    </w:p>
    <w:p w:rsidR="009472A7" w:rsidRPr="00287E30" w:rsidRDefault="009472A7" w:rsidP="009472A7">
      <w:pPr>
        <w:jc w:val="both"/>
        <w:rPr>
          <w:szCs w:val="28"/>
        </w:rPr>
      </w:pPr>
      <w:r w:rsidRPr="00287E30">
        <w:rPr>
          <w:szCs w:val="28"/>
        </w:rPr>
        <w:t>2020 год –</w:t>
      </w:r>
      <w:r w:rsidR="00401451" w:rsidRPr="00287E30">
        <w:rPr>
          <w:szCs w:val="28"/>
        </w:rPr>
        <w:t xml:space="preserve"> </w:t>
      </w:r>
      <w:r w:rsidR="00D7406A" w:rsidRPr="00287E30">
        <w:rPr>
          <w:szCs w:val="28"/>
        </w:rPr>
        <w:t>11</w:t>
      </w:r>
      <w:r w:rsidR="000443A2" w:rsidRPr="00287E30">
        <w:rPr>
          <w:szCs w:val="28"/>
        </w:rPr>
        <w:t>1 896,53</w:t>
      </w:r>
      <w:r w:rsidRPr="00287E30">
        <w:rPr>
          <w:szCs w:val="28"/>
        </w:rPr>
        <w:t xml:space="preserve"> тыс. руб.;</w:t>
      </w:r>
    </w:p>
    <w:p w:rsidR="009472A7" w:rsidRPr="00287E30" w:rsidRDefault="009472A7" w:rsidP="009472A7">
      <w:pPr>
        <w:jc w:val="both"/>
        <w:rPr>
          <w:szCs w:val="28"/>
        </w:rPr>
      </w:pPr>
      <w:r w:rsidRPr="00287E30">
        <w:rPr>
          <w:szCs w:val="28"/>
        </w:rPr>
        <w:t xml:space="preserve">2021 год – </w:t>
      </w:r>
      <w:r w:rsidR="00401451" w:rsidRPr="00287E30">
        <w:rPr>
          <w:szCs w:val="28"/>
        </w:rPr>
        <w:t>1</w:t>
      </w:r>
      <w:r w:rsidR="00D7406A" w:rsidRPr="00287E30">
        <w:rPr>
          <w:szCs w:val="28"/>
        </w:rPr>
        <w:t>1</w:t>
      </w:r>
      <w:r w:rsidR="00401451" w:rsidRPr="00287E30">
        <w:rPr>
          <w:szCs w:val="28"/>
        </w:rPr>
        <w:t>8</w:t>
      </w:r>
      <w:r w:rsidR="00D7406A" w:rsidRPr="00287E30">
        <w:rPr>
          <w:szCs w:val="28"/>
        </w:rPr>
        <w:t> 888,40</w:t>
      </w:r>
      <w:r w:rsidRPr="00287E30">
        <w:rPr>
          <w:szCs w:val="28"/>
        </w:rPr>
        <w:t xml:space="preserve"> тыс. руб.;</w:t>
      </w:r>
    </w:p>
    <w:p w:rsidR="009472A7" w:rsidRPr="00287E30" w:rsidRDefault="009472A7" w:rsidP="009472A7">
      <w:pPr>
        <w:jc w:val="both"/>
        <w:rPr>
          <w:szCs w:val="28"/>
        </w:rPr>
      </w:pPr>
      <w:r w:rsidRPr="00287E30">
        <w:rPr>
          <w:szCs w:val="28"/>
        </w:rPr>
        <w:t xml:space="preserve">2022 год –  </w:t>
      </w:r>
      <w:r w:rsidR="00401451" w:rsidRPr="00287E30">
        <w:rPr>
          <w:szCs w:val="28"/>
        </w:rPr>
        <w:t xml:space="preserve"> </w:t>
      </w:r>
      <w:r w:rsidRPr="00287E30">
        <w:rPr>
          <w:szCs w:val="28"/>
        </w:rPr>
        <w:t xml:space="preserve"> </w:t>
      </w:r>
      <w:r w:rsidR="000B3C59" w:rsidRPr="00287E30">
        <w:rPr>
          <w:szCs w:val="28"/>
        </w:rPr>
        <w:t xml:space="preserve"> </w:t>
      </w:r>
      <w:r w:rsidRPr="00287E30">
        <w:rPr>
          <w:szCs w:val="28"/>
        </w:rPr>
        <w:t>1 295,88 тыс. руб.;</w:t>
      </w:r>
    </w:p>
    <w:p w:rsidR="009472A7" w:rsidRPr="00287E30" w:rsidRDefault="009472A7" w:rsidP="009472A7">
      <w:pPr>
        <w:jc w:val="both"/>
        <w:rPr>
          <w:szCs w:val="28"/>
        </w:rPr>
      </w:pPr>
      <w:r w:rsidRPr="00287E30">
        <w:rPr>
          <w:szCs w:val="28"/>
        </w:rPr>
        <w:t xml:space="preserve">средства бюджета города – </w:t>
      </w:r>
      <w:r w:rsidR="000443A2" w:rsidRPr="00287E30">
        <w:rPr>
          <w:szCs w:val="28"/>
        </w:rPr>
        <w:t>29 060,1</w:t>
      </w:r>
      <w:r w:rsidR="003F427D" w:rsidRPr="00287E30">
        <w:rPr>
          <w:szCs w:val="28"/>
        </w:rPr>
        <w:t>4</w:t>
      </w:r>
      <w:r w:rsidRPr="00287E30">
        <w:rPr>
          <w:szCs w:val="28"/>
        </w:rPr>
        <w:t xml:space="preserve"> тыс. руб.:</w:t>
      </w:r>
    </w:p>
    <w:p w:rsidR="009472A7" w:rsidRPr="00287E30" w:rsidRDefault="009472A7" w:rsidP="009472A7">
      <w:pPr>
        <w:jc w:val="both"/>
        <w:rPr>
          <w:szCs w:val="28"/>
        </w:rPr>
      </w:pPr>
      <w:r w:rsidRPr="00287E30">
        <w:rPr>
          <w:szCs w:val="28"/>
        </w:rPr>
        <w:t xml:space="preserve">2020 год – </w:t>
      </w:r>
      <w:r w:rsidR="000443A2" w:rsidRPr="00287E30">
        <w:rPr>
          <w:szCs w:val="28"/>
        </w:rPr>
        <w:t>20 196,6</w:t>
      </w:r>
      <w:r w:rsidR="003F427D" w:rsidRPr="00287E30">
        <w:rPr>
          <w:szCs w:val="28"/>
        </w:rPr>
        <w:t>2</w:t>
      </w:r>
      <w:r w:rsidRPr="00287E30">
        <w:rPr>
          <w:szCs w:val="28"/>
        </w:rPr>
        <w:t xml:space="preserve"> тыс. руб.;</w:t>
      </w:r>
    </w:p>
    <w:p w:rsidR="009472A7" w:rsidRPr="00287E30" w:rsidRDefault="009472A7" w:rsidP="009472A7">
      <w:pPr>
        <w:jc w:val="both"/>
        <w:rPr>
          <w:szCs w:val="28"/>
        </w:rPr>
      </w:pPr>
      <w:r w:rsidRPr="00287E30">
        <w:rPr>
          <w:szCs w:val="28"/>
        </w:rPr>
        <w:t>2021 год –   7</w:t>
      </w:r>
      <w:r w:rsidR="00D63EF4" w:rsidRPr="00287E30">
        <w:rPr>
          <w:szCs w:val="28"/>
        </w:rPr>
        <w:t> 329,23</w:t>
      </w:r>
      <w:r w:rsidRPr="00287E30">
        <w:rPr>
          <w:szCs w:val="28"/>
        </w:rPr>
        <w:t xml:space="preserve"> тыс. руб.;</w:t>
      </w:r>
    </w:p>
    <w:p w:rsidR="00942DD7" w:rsidRPr="00287E30" w:rsidRDefault="009472A7" w:rsidP="009472A7">
      <w:pPr>
        <w:jc w:val="both"/>
        <w:rPr>
          <w:szCs w:val="28"/>
        </w:rPr>
      </w:pPr>
      <w:r w:rsidRPr="00287E30">
        <w:rPr>
          <w:szCs w:val="28"/>
        </w:rPr>
        <w:t>2022 год –   1 534,29 тыс. руб</w:t>
      </w:r>
      <w:r w:rsidR="00DC37A4" w:rsidRPr="00287E30">
        <w:rPr>
          <w:szCs w:val="28"/>
        </w:rPr>
        <w:t>.</w:t>
      </w:r>
    </w:p>
    <w:p w:rsidR="00942DD7" w:rsidRPr="00287E30" w:rsidRDefault="00942DD7" w:rsidP="00DA5DF7">
      <w:pPr>
        <w:ind w:firstLine="709"/>
        <w:jc w:val="both"/>
        <w:rPr>
          <w:szCs w:val="28"/>
        </w:rPr>
      </w:pPr>
      <w:r w:rsidRPr="00287E30">
        <w:rPr>
          <w:szCs w:val="28"/>
        </w:rPr>
        <w:t xml:space="preserve">Информация о расходах на реализацию муниципальной программы в разрезе подпрограммам (в том числе мероприятий) и отдельных мероприятий по годам приведена в Приложении </w:t>
      </w:r>
      <w:r w:rsidR="0034368B" w:rsidRPr="00287E30">
        <w:rPr>
          <w:szCs w:val="28"/>
        </w:rPr>
        <w:t>3</w:t>
      </w:r>
      <w:r w:rsidRPr="00287E30">
        <w:rPr>
          <w:szCs w:val="28"/>
        </w:rPr>
        <w:t xml:space="preserve"> к программе</w:t>
      </w:r>
      <w:r w:rsidR="00327792" w:rsidRPr="00287E30">
        <w:rPr>
          <w:szCs w:val="28"/>
        </w:rPr>
        <w:t>.</w:t>
      </w:r>
    </w:p>
    <w:p w:rsidR="00942DD7" w:rsidRPr="00287E30" w:rsidRDefault="00942DD7" w:rsidP="00DA5DF7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287E30">
        <w:rPr>
          <w:szCs w:val="28"/>
        </w:rPr>
        <w:t xml:space="preserve">Информация о распределении планируемых объемов финансирования муниципальной программы по источникам финансирования приведена в Приложении </w:t>
      </w:r>
      <w:r w:rsidR="00CA2376" w:rsidRPr="00287E30">
        <w:rPr>
          <w:szCs w:val="28"/>
        </w:rPr>
        <w:t>4</w:t>
      </w:r>
      <w:r w:rsidRPr="00287E30">
        <w:rPr>
          <w:szCs w:val="28"/>
        </w:rPr>
        <w:t xml:space="preserve"> к программе</w:t>
      </w:r>
      <w:r w:rsidR="00630134" w:rsidRPr="00287E30">
        <w:rPr>
          <w:szCs w:val="28"/>
        </w:rPr>
        <w:t>.</w:t>
      </w:r>
    </w:p>
    <w:p w:rsidR="00942DD7" w:rsidRPr="00287E30" w:rsidRDefault="00942DD7" w:rsidP="00BD030C">
      <w:pPr>
        <w:autoSpaceDE w:val="0"/>
        <w:autoSpaceDN w:val="0"/>
        <w:ind w:right="-286"/>
        <w:jc w:val="both"/>
        <w:rPr>
          <w:szCs w:val="28"/>
        </w:rPr>
      </w:pPr>
    </w:p>
    <w:p w:rsidR="00F9515C" w:rsidRPr="00287E30" w:rsidRDefault="00F9515C" w:rsidP="00BD030C">
      <w:pPr>
        <w:autoSpaceDE w:val="0"/>
        <w:autoSpaceDN w:val="0"/>
        <w:ind w:right="-286"/>
        <w:jc w:val="both"/>
        <w:rPr>
          <w:szCs w:val="28"/>
        </w:rPr>
      </w:pPr>
    </w:p>
    <w:p w:rsidR="00975BAA" w:rsidRPr="00287E30" w:rsidRDefault="00EF2B9B" w:rsidP="00975BAA">
      <w:pPr>
        <w:autoSpaceDE w:val="0"/>
        <w:autoSpaceDN w:val="0"/>
        <w:ind w:right="-286"/>
        <w:jc w:val="both"/>
        <w:rPr>
          <w:szCs w:val="28"/>
        </w:rPr>
      </w:pPr>
      <w:proofErr w:type="spellStart"/>
      <w:r w:rsidRPr="00287E30">
        <w:rPr>
          <w:szCs w:val="28"/>
        </w:rPr>
        <w:t>И.о</w:t>
      </w:r>
      <w:proofErr w:type="spellEnd"/>
      <w:r w:rsidRPr="00287E30">
        <w:rPr>
          <w:szCs w:val="28"/>
        </w:rPr>
        <w:t>. д</w:t>
      </w:r>
      <w:r w:rsidR="00942DD7" w:rsidRPr="00287E30">
        <w:rPr>
          <w:szCs w:val="28"/>
        </w:rPr>
        <w:t>иректор</w:t>
      </w:r>
      <w:r w:rsidRPr="00287E30">
        <w:rPr>
          <w:szCs w:val="28"/>
        </w:rPr>
        <w:t>а</w:t>
      </w:r>
      <w:r w:rsidR="00975BAA" w:rsidRPr="00287E30">
        <w:rPr>
          <w:szCs w:val="28"/>
        </w:rPr>
        <w:t xml:space="preserve"> </w:t>
      </w:r>
      <w:r w:rsidR="00942DD7" w:rsidRPr="00287E30">
        <w:rPr>
          <w:szCs w:val="28"/>
        </w:rPr>
        <w:t xml:space="preserve">МКУ </w:t>
      </w:r>
    </w:p>
    <w:p w:rsidR="00942DD7" w:rsidRPr="00287E30" w:rsidRDefault="00942DD7" w:rsidP="00EF2B9B">
      <w:pPr>
        <w:autoSpaceDE w:val="0"/>
        <w:autoSpaceDN w:val="0"/>
        <w:ind w:right="-145"/>
        <w:jc w:val="both"/>
        <w:rPr>
          <w:szCs w:val="28"/>
        </w:rPr>
      </w:pPr>
      <w:r w:rsidRPr="00287E30">
        <w:rPr>
          <w:szCs w:val="28"/>
        </w:rPr>
        <w:t xml:space="preserve">«Управление городского </w:t>
      </w:r>
      <w:proofErr w:type="gramStart"/>
      <w:r w:rsidRPr="00287E30">
        <w:rPr>
          <w:szCs w:val="28"/>
        </w:rPr>
        <w:t xml:space="preserve">хозяйства»   </w:t>
      </w:r>
      <w:proofErr w:type="gramEnd"/>
      <w:r w:rsidRPr="00287E30">
        <w:rPr>
          <w:szCs w:val="28"/>
        </w:rPr>
        <w:t xml:space="preserve">         </w:t>
      </w:r>
      <w:r w:rsidR="00975BAA" w:rsidRPr="00287E30">
        <w:rPr>
          <w:szCs w:val="28"/>
        </w:rPr>
        <w:t xml:space="preserve">         </w:t>
      </w:r>
      <w:r w:rsidR="00E6362E" w:rsidRPr="00287E30">
        <w:rPr>
          <w:szCs w:val="28"/>
        </w:rPr>
        <w:t xml:space="preserve">                  </w:t>
      </w:r>
      <w:r w:rsidR="00EF2B9B" w:rsidRPr="00287E30">
        <w:rPr>
          <w:szCs w:val="28"/>
        </w:rPr>
        <w:t xml:space="preserve">      </w:t>
      </w:r>
      <w:r w:rsidR="00E6362E" w:rsidRPr="00287E30">
        <w:rPr>
          <w:szCs w:val="28"/>
        </w:rPr>
        <w:t xml:space="preserve">       </w:t>
      </w:r>
      <w:r w:rsidR="00975BAA" w:rsidRPr="00287E30">
        <w:rPr>
          <w:szCs w:val="28"/>
        </w:rPr>
        <w:t xml:space="preserve"> </w:t>
      </w:r>
      <w:r w:rsidR="00EF2B9B" w:rsidRPr="00287E30">
        <w:rPr>
          <w:szCs w:val="28"/>
        </w:rPr>
        <w:t xml:space="preserve">В.Н. </w:t>
      </w:r>
      <w:proofErr w:type="spellStart"/>
      <w:r w:rsidR="00EF2B9B" w:rsidRPr="00287E30">
        <w:rPr>
          <w:szCs w:val="28"/>
        </w:rPr>
        <w:t>Кащеев</w:t>
      </w:r>
      <w:proofErr w:type="spellEnd"/>
    </w:p>
    <w:p w:rsidR="00942DD7" w:rsidRPr="00287E30" w:rsidRDefault="00942DD7" w:rsidP="00D274AF">
      <w:pPr>
        <w:rPr>
          <w:szCs w:val="28"/>
        </w:rPr>
        <w:sectPr w:rsidR="00942DD7" w:rsidRPr="00287E30" w:rsidSect="00183DB0">
          <w:headerReference w:type="default" r:id="rId8"/>
          <w:headerReference w:type="first" r:id="rId9"/>
          <w:footnotePr>
            <w:pos w:val="beneathText"/>
          </w:footnotePr>
          <w:pgSz w:w="11905" w:h="16837"/>
          <w:pgMar w:top="1134" w:right="851" w:bottom="851" w:left="1701" w:header="397" w:footer="454" w:gutter="0"/>
          <w:cols w:space="720"/>
          <w:titlePg/>
          <w:docGrid w:linePitch="381"/>
        </w:sectPr>
      </w:pPr>
    </w:p>
    <w:p w:rsidR="00942DD7" w:rsidRPr="00287E30" w:rsidRDefault="00FD20A9" w:rsidP="003C5BAF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8"/>
          <w:szCs w:val="28"/>
        </w:rPr>
      </w:pPr>
      <w:r w:rsidRPr="00287E3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</w:t>
      </w:r>
      <w:r w:rsidR="00942DD7" w:rsidRPr="00287E30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942DD7" w:rsidRPr="00287E30" w:rsidRDefault="00942DD7" w:rsidP="00FD20A9">
      <w:pPr>
        <w:pStyle w:val="ConsPlusNormal"/>
        <w:widowControl/>
        <w:ind w:left="9639" w:firstLine="0"/>
        <w:outlineLvl w:val="2"/>
        <w:rPr>
          <w:rFonts w:ascii="Times New Roman" w:hAnsi="Times New Roman" w:cs="Times New Roman"/>
          <w:sz w:val="28"/>
          <w:szCs w:val="28"/>
        </w:rPr>
      </w:pPr>
      <w:r w:rsidRPr="00287E30">
        <w:rPr>
          <w:rFonts w:ascii="Times New Roman" w:hAnsi="Times New Roman" w:cs="Times New Roman"/>
          <w:sz w:val="28"/>
          <w:szCs w:val="28"/>
        </w:rPr>
        <w:t xml:space="preserve">к муниципальной программе «Обеспечение </w:t>
      </w:r>
      <w:r w:rsidR="00FD20A9" w:rsidRPr="00287E3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87E30">
        <w:rPr>
          <w:rFonts w:ascii="Times New Roman" w:hAnsi="Times New Roman" w:cs="Times New Roman"/>
          <w:sz w:val="28"/>
          <w:szCs w:val="28"/>
        </w:rPr>
        <w:t xml:space="preserve">жизнедеятельности территории»  </w:t>
      </w:r>
    </w:p>
    <w:p w:rsidR="00CA0297" w:rsidRPr="00287E30" w:rsidRDefault="00CA0297" w:rsidP="003C5BAF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42DD7" w:rsidRPr="00287E30" w:rsidRDefault="00942DD7" w:rsidP="003C5B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E30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942DD7" w:rsidRPr="00287E30" w:rsidRDefault="00942DD7" w:rsidP="003C5B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E30">
        <w:rPr>
          <w:rFonts w:ascii="Times New Roman" w:hAnsi="Times New Roman" w:cs="Times New Roman"/>
          <w:b/>
          <w:sz w:val="28"/>
          <w:szCs w:val="28"/>
        </w:rPr>
        <w:t>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</w:t>
      </w:r>
    </w:p>
    <w:p w:rsidR="0045133F" w:rsidRPr="00287E30" w:rsidRDefault="0045133F" w:rsidP="003C5B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E30">
        <w:rPr>
          <w:rFonts w:ascii="Times New Roman" w:hAnsi="Times New Roman" w:cs="Times New Roman"/>
          <w:sz w:val="24"/>
        </w:rPr>
        <w:t>(в редакции постановлени</w:t>
      </w:r>
      <w:r w:rsidR="009472A7" w:rsidRPr="00287E30">
        <w:rPr>
          <w:rFonts w:ascii="Times New Roman" w:hAnsi="Times New Roman" w:cs="Times New Roman"/>
          <w:sz w:val="24"/>
        </w:rPr>
        <w:t>й</w:t>
      </w:r>
      <w:r w:rsidRPr="00287E30">
        <w:rPr>
          <w:rFonts w:ascii="Times New Roman" w:hAnsi="Times New Roman" w:cs="Times New Roman"/>
          <w:sz w:val="24"/>
        </w:rPr>
        <w:t xml:space="preserve"> Администрации города Минусинска от 03.02.2020 № АГ-115-п</w:t>
      </w:r>
      <w:r w:rsidR="009472A7" w:rsidRPr="00287E30">
        <w:rPr>
          <w:rFonts w:ascii="Times New Roman" w:hAnsi="Times New Roman" w:cs="Times New Roman"/>
          <w:sz w:val="24"/>
        </w:rPr>
        <w:t xml:space="preserve">, от </w:t>
      </w:r>
      <w:r w:rsidR="00525C98" w:rsidRPr="00287E30">
        <w:rPr>
          <w:rFonts w:ascii="Times New Roman" w:hAnsi="Times New Roman" w:cs="Times New Roman"/>
          <w:sz w:val="24"/>
        </w:rPr>
        <w:t>30.03.2020 № АГ-470-п</w:t>
      </w:r>
      <w:r w:rsidR="000D4CCE" w:rsidRPr="00287E30">
        <w:rPr>
          <w:rFonts w:ascii="Times New Roman" w:hAnsi="Times New Roman" w:cs="Times New Roman"/>
          <w:sz w:val="24"/>
        </w:rPr>
        <w:t>, от 23.04.2020 № АГ-615-п</w:t>
      </w:r>
      <w:r w:rsidR="00401451" w:rsidRPr="00287E30">
        <w:rPr>
          <w:rFonts w:ascii="Times New Roman" w:hAnsi="Times New Roman" w:cs="Times New Roman"/>
          <w:sz w:val="24"/>
        </w:rPr>
        <w:t>, от 29.06.2020 № АГ-995-п</w:t>
      </w:r>
      <w:r w:rsidR="000645A8" w:rsidRPr="00287E30">
        <w:rPr>
          <w:rFonts w:ascii="Times New Roman" w:hAnsi="Times New Roman" w:cs="Times New Roman"/>
          <w:sz w:val="24"/>
        </w:rPr>
        <w:t>, от 18.08.2020 № АГ-1363-п</w:t>
      </w:r>
      <w:r w:rsidR="008A6560" w:rsidRPr="00287E30">
        <w:rPr>
          <w:rFonts w:ascii="Times New Roman" w:hAnsi="Times New Roman" w:cs="Times New Roman"/>
          <w:sz w:val="24"/>
        </w:rPr>
        <w:t>,</w:t>
      </w:r>
      <w:r w:rsidR="008A6560" w:rsidRPr="00287E30">
        <w:rPr>
          <w:rFonts w:ascii="Times New Roman" w:hAnsi="Times New Roman" w:cs="Times New Roman"/>
          <w:kern w:val="1"/>
          <w:sz w:val="24"/>
          <w:szCs w:val="24"/>
        </w:rPr>
        <w:t xml:space="preserve"> </w:t>
      </w:r>
      <w:r w:rsidR="008A6560" w:rsidRPr="00287E30">
        <w:rPr>
          <w:rFonts w:ascii="Times New Roman" w:hAnsi="Times New Roman" w:cs="Times New Roman"/>
          <w:sz w:val="24"/>
        </w:rPr>
        <w:t>от 07.10.2020 № АГ-1850-п</w:t>
      </w:r>
      <w:r w:rsidR="00DB4943" w:rsidRPr="00287E30">
        <w:rPr>
          <w:rFonts w:ascii="Times New Roman" w:hAnsi="Times New Roman" w:cs="Times New Roman"/>
          <w:sz w:val="24"/>
        </w:rPr>
        <w:t>, от 16.11.2020 № АГ-2134-п</w:t>
      </w:r>
      <w:r w:rsidR="00E97044" w:rsidRPr="00287E30">
        <w:rPr>
          <w:rFonts w:ascii="Times New Roman" w:hAnsi="Times New Roman" w:cs="Times New Roman"/>
          <w:sz w:val="24"/>
        </w:rPr>
        <w:t>, от 30.12.2020 № АГ-2488-п</w:t>
      </w:r>
      <w:r w:rsidRPr="00287E30">
        <w:rPr>
          <w:rFonts w:ascii="Times New Roman" w:hAnsi="Times New Roman" w:cs="Times New Roman"/>
          <w:sz w:val="24"/>
        </w:rPr>
        <w:t>)</w:t>
      </w:r>
    </w:p>
    <w:p w:rsidR="00942DD7" w:rsidRPr="00287E30" w:rsidRDefault="00942DD7" w:rsidP="003C5B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018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"/>
        <w:gridCol w:w="4671"/>
        <w:gridCol w:w="709"/>
        <w:gridCol w:w="850"/>
        <w:gridCol w:w="1701"/>
        <w:gridCol w:w="851"/>
        <w:gridCol w:w="70"/>
        <w:gridCol w:w="50"/>
        <w:gridCol w:w="22"/>
        <w:gridCol w:w="45"/>
        <w:gridCol w:w="805"/>
        <w:gridCol w:w="709"/>
        <w:gridCol w:w="709"/>
        <w:gridCol w:w="850"/>
        <w:gridCol w:w="851"/>
        <w:gridCol w:w="850"/>
        <w:gridCol w:w="851"/>
        <w:gridCol w:w="850"/>
      </w:tblGrid>
      <w:tr w:rsidR="00DB05D8" w:rsidRPr="00287E30" w:rsidTr="002044DD">
        <w:trPr>
          <w:cantSplit/>
          <w:trHeight w:val="1017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7E30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Pr="00287E30">
              <w:rPr>
                <w:rFonts w:ascii="Times New Roman" w:hAnsi="Times New Roman" w:cs="Times New Roman"/>
                <w:sz w:val="24"/>
                <w:szCs w:val="24"/>
              </w:rPr>
              <w:br/>
              <w:t>п</w:t>
            </w:r>
            <w:proofErr w:type="gramEnd"/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5D8" w:rsidRPr="00287E30" w:rsidRDefault="00DB05D8" w:rsidP="00A479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  <w:r w:rsidR="00A479B2" w:rsidRPr="00287E30">
              <w:rPr>
                <w:rFonts w:ascii="Times New Roman" w:hAnsi="Times New Roman" w:cs="Times New Roman"/>
                <w:sz w:val="24"/>
                <w:szCs w:val="24"/>
              </w:rPr>
              <w:t xml:space="preserve">евые </w:t>
            </w:r>
            <w:proofErr w:type="gramStart"/>
            <w:r w:rsidR="00A479B2" w:rsidRPr="00287E30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 xml:space="preserve">,   </w:t>
            </w:r>
            <w:proofErr w:type="gramEnd"/>
            <w:r w:rsidRPr="00287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7E3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</w:t>
            </w:r>
            <w:r w:rsidR="00A479B2" w:rsidRPr="00287E30">
              <w:rPr>
                <w:rFonts w:ascii="Times New Roman" w:hAnsi="Times New Roman" w:cs="Times New Roman"/>
                <w:sz w:val="24"/>
                <w:szCs w:val="24"/>
              </w:rPr>
              <w:t>результативности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  <w:r w:rsidRPr="00287E30">
              <w:rPr>
                <w:rFonts w:ascii="Times New Roman" w:hAnsi="Times New Roman" w:cs="Times New Roman"/>
                <w:sz w:val="24"/>
                <w:szCs w:val="24"/>
              </w:rPr>
              <w:br/>
              <w:t>изм.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 xml:space="preserve">Вес </w:t>
            </w:r>
          </w:p>
          <w:p w:rsidR="00DB05D8" w:rsidRPr="00287E30" w:rsidRDefault="00DB05D8" w:rsidP="00DB05D8">
            <w:pPr>
              <w:pStyle w:val="ConsPlusNormal"/>
              <w:widowControl/>
              <w:ind w:left="-70" w:right="-95" w:firstLine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показа</w:t>
            </w:r>
          </w:p>
          <w:p w:rsidR="00DB05D8" w:rsidRPr="00287E30" w:rsidRDefault="00DB05D8" w:rsidP="00DB05D8">
            <w:pPr>
              <w:pStyle w:val="ConsPlusNormal"/>
              <w:widowControl/>
              <w:ind w:left="-70" w:right="-95" w:firstLine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теля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</w:t>
            </w:r>
            <w:r w:rsidRPr="00287E30">
              <w:rPr>
                <w:rFonts w:ascii="Times New Roman" w:hAnsi="Times New Roman" w:cs="Times New Roman"/>
                <w:sz w:val="24"/>
                <w:szCs w:val="24"/>
              </w:rPr>
              <w:br/>
              <w:t>информации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992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right="-4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5D8" w:rsidRPr="00287E30" w:rsidRDefault="001A4A9D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DB05D8" w:rsidRPr="00287E30" w:rsidTr="00401451">
        <w:trPr>
          <w:cantSplit/>
          <w:trHeight w:val="350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5D8" w:rsidRPr="00287E30" w:rsidRDefault="001A4A9D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DB05D8" w:rsidRPr="00287E30" w:rsidTr="002044DD">
        <w:trPr>
          <w:cantSplit/>
          <w:trHeight w:val="416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B05D8" w:rsidRPr="00287E30" w:rsidRDefault="00DB05D8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5D8" w:rsidRPr="00287E30" w:rsidRDefault="00DB05D8" w:rsidP="00DB05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Обеспечение жизнедеятельности территории</w:t>
            </w:r>
          </w:p>
        </w:tc>
      </w:tr>
      <w:tr w:rsidR="001A4A9D" w:rsidRPr="00287E30" w:rsidTr="002044DD">
        <w:trPr>
          <w:cantSplit/>
          <w:trHeight w:val="190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 xml:space="preserve">Целевой индикатор 1: </w:t>
            </w:r>
            <w:r w:rsidR="00254B94" w:rsidRPr="00287E30">
              <w:rPr>
                <w:rFonts w:ascii="Times New Roman" w:hAnsi="Times New Roman" w:cs="Times New Roman"/>
                <w:sz w:val="24"/>
                <w:szCs w:val="24"/>
              </w:rPr>
              <w:t xml:space="preserve">Доля объектов, охваченных мероприятиями, обеспечивающими </w:t>
            </w:r>
            <w:r w:rsidR="00A00C8C" w:rsidRPr="00287E30">
              <w:rPr>
                <w:rFonts w:ascii="Times New Roman" w:hAnsi="Times New Roman" w:cs="Times New Roman"/>
                <w:sz w:val="24"/>
                <w:szCs w:val="24"/>
              </w:rPr>
              <w:t>благоприятны</w:t>
            </w:r>
            <w:r w:rsidR="00254B94" w:rsidRPr="00287E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00C8C" w:rsidRPr="00287E30">
              <w:rPr>
                <w:rFonts w:ascii="Times New Roman" w:hAnsi="Times New Roman" w:cs="Times New Roman"/>
                <w:sz w:val="24"/>
                <w:szCs w:val="24"/>
              </w:rPr>
              <w:t xml:space="preserve"> услови</w:t>
            </w:r>
            <w:r w:rsidR="00254B94" w:rsidRPr="00287E3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00C8C" w:rsidRPr="00287E30">
              <w:rPr>
                <w:rFonts w:ascii="Times New Roman" w:hAnsi="Times New Roman" w:cs="Times New Roman"/>
                <w:sz w:val="24"/>
                <w:szCs w:val="24"/>
              </w:rPr>
              <w:t xml:space="preserve"> жизни населения муниципального образования город Минусинск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 xml:space="preserve">90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1A4A9D" w:rsidRPr="00287E30" w:rsidTr="002044DD">
        <w:trPr>
          <w:cantSplit/>
          <w:trHeight w:val="190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 xml:space="preserve">Целевой </w:t>
            </w:r>
            <w:r w:rsidR="002F21C3" w:rsidRPr="00287E30">
              <w:rPr>
                <w:rFonts w:ascii="Times New Roman" w:hAnsi="Times New Roman" w:cs="Times New Roman"/>
                <w:sz w:val="24"/>
                <w:szCs w:val="24"/>
              </w:rPr>
              <w:t>индикатор</w:t>
            </w: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 xml:space="preserve"> 2: </w:t>
            </w:r>
            <w:r w:rsidR="00254B94" w:rsidRPr="00287E30">
              <w:rPr>
                <w:rFonts w:ascii="Times New Roman" w:hAnsi="Times New Roman" w:cs="Times New Roman"/>
                <w:sz w:val="24"/>
                <w:szCs w:val="24"/>
              </w:rPr>
              <w:t>Количество внесенных изменений в документы территориального планирования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jc w:val="center"/>
              <w:rPr>
                <w:color w:val="000000"/>
                <w:sz w:val="24"/>
              </w:rPr>
            </w:pPr>
          </w:p>
        </w:tc>
      </w:tr>
      <w:tr w:rsidR="001A4A9D" w:rsidRPr="00287E30" w:rsidTr="002044DD">
        <w:trPr>
          <w:cantSplit/>
          <w:trHeight w:val="1069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 xml:space="preserve">Целевой индикатор 3: </w:t>
            </w:r>
            <w:r w:rsidR="00254B94" w:rsidRPr="00287E3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объектов </w:t>
            </w:r>
            <w:r w:rsidRPr="00287E30">
              <w:rPr>
                <w:rFonts w:ascii="Times New Roman" w:hAnsi="Times New Roman" w:cs="Times New Roman"/>
                <w:color w:val="000000"/>
                <w:sz w:val="24"/>
              </w:rPr>
              <w:t>ликвид</w:t>
            </w:r>
            <w:r w:rsidR="00254B94" w:rsidRPr="00287E30">
              <w:rPr>
                <w:rFonts w:ascii="Times New Roman" w:hAnsi="Times New Roman" w:cs="Times New Roman"/>
                <w:color w:val="000000"/>
                <w:sz w:val="24"/>
              </w:rPr>
              <w:t>ированного</w:t>
            </w:r>
            <w:r w:rsidRPr="00287E30">
              <w:rPr>
                <w:rFonts w:ascii="Times New Roman" w:hAnsi="Times New Roman" w:cs="Times New Roman"/>
                <w:color w:val="000000"/>
                <w:sz w:val="24"/>
              </w:rPr>
              <w:t xml:space="preserve"> жилищного фонда, признанного аварийным в связи с физическим износом в процессе эксплуатации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A9D" w:rsidRPr="00287E30" w:rsidRDefault="001A4A9D" w:rsidP="001A4A9D">
            <w:pPr>
              <w:jc w:val="center"/>
              <w:rPr>
                <w:color w:val="000000"/>
                <w:sz w:val="24"/>
              </w:rPr>
            </w:pPr>
          </w:p>
        </w:tc>
      </w:tr>
      <w:tr w:rsidR="002F21C3" w:rsidRPr="00287E30" w:rsidTr="002044DD">
        <w:trPr>
          <w:cantSplit/>
          <w:trHeight w:val="1069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F21C3" w:rsidRPr="00287E30" w:rsidRDefault="002F21C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1C3" w:rsidRPr="00287E30" w:rsidRDefault="002F21C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 xml:space="preserve">Целевой индикатор 4: </w:t>
            </w:r>
            <w:r w:rsidR="00254B94" w:rsidRPr="00287E30">
              <w:rPr>
                <w:rFonts w:ascii="Times New Roman" w:hAnsi="Times New Roman" w:cs="Times New Roman"/>
                <w:sz w:val="24"/>
                <w:szCs w:val="24"/>
              </w:rPr>
              <w:t xml:space="preserve">Доля мероприятий, способствующих </w:t>
            </w:r>
            <w:r w:rsidR="00A00C8C" w:rsidRPr="00287E30">
              <w:rPr>
                <w:rFonts w:ascii="Times New Roman" w:hAnsi="Times New Roman" w:cs="Times New Roman"/>
                <w:sz w:val="24"/>
                <w:szCs w:val="24"/>
              </w:rPr>
              <w:t>обеспечени</w:t>
            </w:r>
            <w:r w:rsidR="00254B94" w:rsidRPr="00287E3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A00C8C" w:rsidRPr="00287E30">
              <w:rPr>
                <w:rFonts w:ascii="Times New Roman" w:hAnsi="Times New Roman" w:cs="Times New Roman"/>
                <w:sz w:val="24"/>
                <w:szCs w:val="24"/>
              </w:rPr>
              <w:t xml:space="preserve"> охраны окружающей среды и экологической безопасности населения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1C3" w:rsidRPr="00287E30" w:rsidRDefault="00396135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1C3" w:rsidRPr="00287E30" w:rsidRDefault="00396135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1C3" w:rsidRPr="00287E30" w:rsidRDefault="00396135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1C3" w:rsidRPr="00287E30" w:rsidRDefault="002F21C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1C3" w:rsidRPr="00287E30" w:rsidRDefault="002F21C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1C3" w:rsidRPr="00287E30" w:rsidRDefault="002F21C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1C3" w:rsidRPr="00287E30" w:rsidRDefault="002F21C3" w:rsidP="001A4A9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1C3" w:rsidRPr="00287E30" w:rsidRDefault="002F21C3" w:rsidP="001A4A9D">
            <w:pPr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1C3" w:rsidRPr="00287E30" w:rsidRDefault="002F21C3" w:rsidP="001A4A9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1C3" w:rsidRPr="00287E30" w:rsidRDefault="003E6DB5" w:rsidP="001A4A9D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1C3" w:rsidRPr="00287E30" w:rsidRDefault="003E6DB5" w:rsidP="001A4A9D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1C3" w:rsidRPr="00287E30" w:rsidRDefault="003E6DB5" w:rsidP="001A4A9D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70</w:t>
            </w:r>
          </w:p>
        </w:tc>
      </w:tr>
      <w:tr w:rsidR="00254B94" w:rsidRPr="00287E30" w:rsidTr="00254B94">
        <w:trPr>
          <w:cantSplit/>
          <w:trHeight w:val="466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54B94" w:rsidRPr="00287E30" w:rsidTr="00D3041F">
        <w:trPr>
          <w:cantSplit/>
          <w:trHeight w:val="454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1.  «Жизнедеятельность города» </w:t>
            </w:r>
          </w:p>
        </w:tc>
      </w:tr>
      <w:tr w:rsidR="00254B94" w:rsidRPr="00287E30" w:rsidTr="00D3041F">
        <w:trPr>
          <w:cantSplit/>
          <w:trHeight w:val="405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Показатели результативности: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B94" w:rsidRPr="00287E30" w:rsidTr="002609F8">
        <w:trPr>
          <w:cantSplit/>
          <w:trHeight w:val="614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rPr>
                <w:sz w:val="24"/>
              </w:rPr>
            </w:pPr>
            <w:r w:rsidRPr="00287E30">
              <w:rPr>
                <w:sz w:val="24"/>
              </w:rPr>
              <w:t>- уровень содержания мест захоронений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 xml:space="preserve">%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6D4D7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</w:t>
            </w:r>
            <w:r w:rsidR="006D4D70" w:rsidRPr="00287E30">
              <w:rPr>
                <w:color w:val="000000"/>
                <w:sz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100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100</w:t>
            </w:r>
          </w:p>
        </w:tc>
      </w:tr>
      <w:tr w:rsidR="00254B94" w:rsidRPr="00287E30" w:rsidTr="00D3041F">
        <w:trPr>
          <w:cantSplit/>
          <w:trHeight w:val="773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rPr>
                <w:sz w:val="24"/>
              </w:rPr>
            </w:pPr>
            <w:r w:rsidRPr="00287E30">
              <w:rPr>
                <w:sz w:val="24"/>
              </w:rPr>
              <w:t xml:space="preserve"> - уровень содержания инженерных сооружений по защите города от влияния Саяно-Шушенской ГЭС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%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DA5141" w:rsidP="00210589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</w:t>
            </w:r>
            <w:r w:rsidR="00210589" w:rsidRPr="00287E30">
              <w:rPr>
                <w:color w:val="000000"/>
                <w:sz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100</w:t>
            </w:r>
          </w:p>
        </w:tc>
      </w:tr>
      <w:tr w:rsidR="00254B94" w:rsidRPr="00287E30" w:rsidTr="00D3041F">
        <w:trPr>
          <w:cantSplit/>
          <w:trHeight w:val="630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- площадь санитарной обработки мест массового отдыха населения от клещей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га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sz w:val="24"/>
              </w:rPr>
              <w:t>ведомственная отчетность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</w:t>
            </w:r>
          </w:p>
        </w:tc>
      </w:tr>
      <w:tr w:rsidR="00254B94" w:rsidRPr="00287E30" w:rsidTr="00D3041F">
        <w:trPr>
          <w:cantSplit/>
          <w:trHeight w:val="554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rPr>
                <w:sz w:val="24"/>
              </w:rPr>
            </w:pPr>
            <w:r w:rsidRPr="00287E30">
              <w:rPr>
                <w:sz w:val="24"/>
              </w:rPr>
              <w:t>- количество отловленных безнадзорных домашних животных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голов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257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290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373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874AAF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530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6F62CF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108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375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375</w:t>
            </w:r>
          </w:p>
        </w:tc>
      </w:tr>
      <w:tr w:rsidR="00254B94" w:rsidRPr="00287E30" w:rsidTr="00D3041F">
        <w:trPr>
          <w:cantSplit/>
          <w:trHeight w:val="703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rPr>
                <w:sz w:val="24"/>
              </w:rPr>
            </w:pPr>
            <w:r w:rsidRPr="00287E30">
              <w:rPr>
                <w:sz w:val="24"/>
              </w:rPr>
              <w:t xml:space="preserve"> - количество гидротехнических сооружений, требующих ремонта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ед.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</w:tr>
      <w:tr w:rsidR="00254B94" w:rsidRPr="00287E30" w:rsidTr="002044DD">
        <w:trPr>
          <w:cantSplit/>
          <w:trHeight w:val="823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rPr>
                <w:sz w:val="24"/>
              </w:rPr>
            </w:pPr>
            <w:r w:rsidRPr="00287E30">
              <w:rPr>
                <w:sz w:val="24"/>
              </w:rPr>
              <w:t xml:space="preserve">- протяженность участков кладбищ, требующих устройство ограждения территорий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</w:tr>
      <w:tr w:rsidR="00254B94" w:rsidRPr="00287E30" w:rsidTr="002044DD">
        <w:trPr>
          <w:cantSplit/>
          <w:trHeight w:val="823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rPr>
                <w:sz w:val="24"/>
              </w:rPr>
            </w:pPr>
            <w:r w:rsidRPr="00287E30">
              <w:rPr>
                <w:sz w:val="24"/>
              </w:rPr>
              <w:t>- количество разработанных деклараций безопасности гидротехнических сооружений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ед.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727E77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727E77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</w:tr>
      <w:tr w:rsidR="00254B94" w:rsidRPr="00287E30" w:rsidTr="00AC7532">
        <w:trPr>
          <w:cantSplit/>
          <w:trHeight w:val="751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rPr>
                <w:sz w:val="24"/>
              </w:rPr>
            </w:pPr>
            <w:r w:rsidRPr="00287E30">
              <w:rPr>
                <w:sz w:val="24"/>
              </w:rPr>
              <w:t>- протяженность участков, на которых необходимо устройство минерализованных защитных противопожарных полос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км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BA5C28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1006EF" w:rsidP="00874AAF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2"/>
                <w:szCs w:val="22"/>
              </w:rPr>
              <w:t>42,7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2"/>
                <w:szCs w:val="22"/>
              </w:rPr>
              <w:t>не менее 17,0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4B94" w:rsidRPr="00287E30" w:rsidRDefault="00254B94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2"/>
                <w:szCs w:val="22"/>
              </w:rPr>
              <w:t>не менее 17,0</w:t>
            </w:r>
          </w:p>
        </w:tc>
      </w:tr>
      <w:tr w:rsidR="00437608" w:rsidRPr="00287E30" w:rsidTr="00AC7532">
        <w:trPr>
          <w:cantSplit/>
          <w:trHeight w:val="622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7608" w:rsidRPr="00287E30" w:rsidRDefault="00437608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7608" w:rsidRPr="00287E30" w:rsidRDefault="0056238A" w:rsidP="002C2D9C">
            <w:pPr>
              <w:rPr>
                <w:sz w:val="24"/>
              </w:rPr>
            </w:pPr>
            <w:r w:rsidRPr="00287E30">
              <w:rPr>
                <w:sz w:val="24"/>
              </w:rPr>
              <w:t xml:space="preserve">- </w:t>
            </w:r>
            <w:r w:rsidR="00DA33D8" w:rsidRPr="00287E30">
              <w:rPr>
                <w:sz w:val="24"/>
              </w:rPr>
              <w:t>количество от</w:t>
            </w:r>
            <w:r w:rsidRPr="00287E30">
              <w:rPr>
                <w:sz w:val="24"/>
              </w:rPr>
              <w:t>ремонт</w:t>
            </w:r>
            <w:r w:rsidR="00DA33D8" w:rsidRPr="00287E30">
              <w:rPr>
                <w:sz w:val="24"/>
              </w:rPr>
              <w:t>ир</w:t>
            </w:r>
            <w:r w:rsidR="00034DF0" w:rsidRPr="00287E30">
              <w:rPr>
                <w:sz w:val="24"/>
              </w:rPr>
              <w:t>о</w:t>
            </w:r>
            <w:r w:rsidR="00DA33D8" w:rsidRPr="00287E30">
              <w:rPr>
                <w:sz w:val="24"/>
              </w:rPr>
              <w:t>ванных</w:t>
            </w:r>
            <w:r w:rsidRPr="00287E30">
              <w:rPr>
                <w:sz w:val="24"/>
              </w:rPr>
              <w:t xml:space="preserve"> архитектурных элементов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7608" w:rsidRPr="00287E30" w:rsidRDefault="0056238A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ед.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7608" w:rsidRPr="00287E30" w:rsidRDefault="00D3041F" w:rsidP="00254B94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37608" w:rsidRPr="00287E30" w:rsidRDefault="00D3041F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37608" w:rsidRPr="00287E30" w:rsidRDefault="00437608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37608" w:rsidRPr="00287E30" w:rsidRDefault="00437608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37608" w:rsidRPr="00287E30" w:rsidRDefault="00437608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608" w:rsidRPr="00287E30" w:rsidRDefault="00437608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608" w:rsidRPr="00287E30" w:rsidRDefault="00437608" w:rsidP="00254B94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7608" w:rsidRPr="00287E30" w:rsidRDefault="00437608" w:rsidP="00254B9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7608" w:rsidRPr="00287E30" w:rsidRDefault="0056238A" w:rsidP="00F30513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37608" w:rsidRPr="00287E30" w:rsidRDefault="00437608" w:rsidP="00254B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7608" w:rsidRPr="00287E30" w:rsidRDefault="00437608" w:rsidP="00254B9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D4D70" w:rsidRPr="00287E30" w:rsidTr="0022269F">
        <w:trPr>
          <w:cantSplit/>
          <w:trHeight w:val="1001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D70" w:rsidRPr="00287E30" w:rsidRDefault="006D4D70" w:rsidP="006D4D7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D70" w:rsidRPr="00287E30" w:rsidRDefault="006D4D70" w:rsidP="00754036">
            <w:pPr>
              <w:rPr>
                <w:sz w:val="24"/>
              </w:rPr>
            </w:pPr>
            <w:r w:rsidRPr="00287E30">
              <w:rPr>
                <w:sz w:val="24"/>
              </w:rPr>
              <w:t xml:space="preserve"> - организация и осуществление авторского надзора по проведению капитального ремонта верхней плотины инженерной защиты г. Минусинска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D70" w:rsidRPr="00287E30" w:rsidRDefault="006D4D70" w:rsidP="006D4D7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ед.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D70" w:rsidRPr="00287E30" w:rsidRDefault="006D4D70" w:rsidP="006D4D7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D4D70" w:rsidRPr="00287E30" w:rsidRDefault="006D4D70" w:rsidP="006D4D7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D70" w:rsidRPr="00287E30" w:rsidRDefault="006D4D70" w:rsidP="006D4D7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D70" w:rsidRPr="00287E30" w:rsidRDefault="006D4D70" w:rsidP="006D4D7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D70" w:rsidRPr="00287E30" w:rsidRDefault="006D4D70" w:rsidP="006D4D7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D70" w:rsidRPr="00287E30" w:rsidRDefault="006D4D70" w:rsidP="006D4D7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D70" w:rsidRPr="00287E30" w:rsidRDefault="006D4D70" w:rsidP="006D4D70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D70" w:rsidRPr="00287E30" w:rsidRDefault="006D4D70" w:rsidP="006D4D7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D70" w:rsidRPr="00287E30" w:rsidRDefault="006D4D70" w:rsidP="006D4D70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4D70" w:rsidRPr="00287E30" w:rsidRDefault="006D4D70" w:rsidP="006D4D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D70" w:rsidRPr="00287E30" w:rsidRDefault="006D4D70" w:rsidP="006D4D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C7532" w:rsidRPr="00287E30" w:rsidTr="0022269F">
        <w:trPr>
          <w:cantSplit/>
          <w:trHeight w:val="1001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532" w:rsidRPr="00287E30" w:rsidRDefault="00AC7532" w:rsidP="00AC753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532" w:rsidRPr="00287E30" w:rsidRDefault="00AC7532" w:rsidP="00AC7532">
            <w:pPr>
              <w:rPr>
                <w:sz w:val="24"/>
              </w:rPr>
            </w:pPr>
            <w:r w:rsidRPr="00287E30">
              <w:rPr>
                <w:sz w:val="24"/>
              </w:rPr>
              <w:t>- разработка ПСД с получением заключения государственной экспертизы на мероприятие по понижению уровня грунтовых вод в городе Минусинске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532" w:rsidRPr="00287E30" w:rsidRDefault="00AC7532" w:rsidP="00AC7532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ед.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532" w:rsidRPr="00287E30" w:rsidRDefault="00AC7532" w:rsidP="00AC7532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7532" w:rsidRPr="00287E30" w:rsidRDefault="00AC7532" w:rsidP="00AC753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7532" w:rsidRPr="00287E30" w:rsidRDefault="00AC7532" w:rsidP="00AC753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7532" w:rsidRPr="00287E30" w:rsidRDefault="00AC7532" w:rsidP="00AC753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7532" w:rsidRPr="00287E30" w:rsidRDefault="00AC7532" w:rsidP="00AC753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532" w:rsidRPr="00287E30" w:rsidRDefault="00AC7532" w:rsidP="00AC753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532" w:rsidRPr="00287E30" w:rsidRDefault="00AC7532" w:rsidP="00AC7532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532" w:rsidRPr="00287E30" w:rsidRDefault="00AC7532" w:rsidP="00AC753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532" w:rsidRPr="00287E30" w:rsidRDefault="00AC7532" w:rsidP="00AC7532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7532" w:rsidRPr="00287E30" w:rsidRDefault="00AC7532" w:rsidP="00AC75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532" w:rsidRPr="00287E30" w:rsidRDefault="00AC7532" w:rsidP="00AC753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0505" w:rsidRPr="00287E30" w:rsidTr="00D10505">
        <w:trPr>
          <w:cantSplit/>
          <w:trHeight w:val="419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505" w:rsidRPr="00287E30" w:rsidRDefault="00D10505" w:rsidP="00D1050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505" w:rsidRPr="00287E30" w:rsidRDefault="00D10505" w:rsidP="00D1050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505" w:rsidRPr="00287E30" w:rsidRDefault="00D10505" w:rsidP="00D1050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505" w:rsidRPr="00287E30" w:rsidRDefault="00D10505" w:rsidP="00D1050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10505" w:rsidRPr="00287E30" w:rsidRDefault="00D10505" w:rsidP="00D1050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0505" w:rsidRPr="00287E30" w:rsidRDefault="00D10505" w:rsidP="00D1050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0505" w:rsidRPr="00287E30" w:rsidRDefault="00D10505" w:rsidP="00D1050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0505" w:rsidRPr="00287E30" w:rsidRDefault="00D10505" w:rsidP="00D1050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505" w:rsidRPr="00287E30" w:rsidRDefault="00D10505" w:rsidP="00D1050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505" w:rsidRPr="00287E30" w:rsidRDefault="00D10505" w:rsidP="00D1050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505" w:rsidRPr="00287E30" w:rsidRDefault="00D10505" w:rsidP="00D1050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505" w:rsidRPr="00287E30" w:rsidRDefault="00D10505" w:rsidP="00D1050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0505" w:rsidRPr="00287E30" w:rsidRDefault="00D10505" w:rsidP="00D1050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505" w:rsidRPr="00287E30" w:rsidRDefault="00D10505" w:rsidP="00D1050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006EF" w:rsidRPr="00287E30" w:rsidTr="001E7B29">
        <w:trPr>
          <w:cantSplit/>
          <w:trHeight w:val="680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06EF" w:rsidRPr="00287E30" w:rsidRDefault="001006EF" w:rsidP="001006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06EF" w:rsidRPr="00287E30" w:rsidRDefault="001006EF" w:rsidP="001006E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- количество проведенных санитарно-эпидемиологических экспертиз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06EF" w:rsidRPr="00287E30" w:rsidRDefault="001006EF" w:rsidP="001006EF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ед.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06EF" w:rsidRPr="00287E30" w:rsidRDefault="001006EF" w:rsidP="001006EF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006EF" w:rsidRPr="00287E30" w:rsidRDefault="001006EF" w:rsidP="001006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006EF" w:rsidRPr="00287E30" w:rsidRDefault="001006EF" w:rsidP="001006E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006EF" w:rsidRPr="00287E30" w:rsidRDefault="001006EF" w:rsidP="001006E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006EF" w:rsidRPr="00287E30" w:rsidRDefault="001006EF" w:rsidP="001006E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6EF" w:rsidRPr="00287E30" w:rsidRDefault="001006EF" w:rsidP="001006E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6EF" w:rsidRPr="00287E30" w:rsidRDefault="001006EF" w:rsidP="001006EF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06EF" w:rsidRPr="00287E30" w:rsidRDefault="001006EF" w:rsidP="001006E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06EF" w:rsidRPr="00287E30" w:rsidRDefault="001006EF" w:rsidP="001006EF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006EF" w:rsidRPr="00287E30" w:rsidRDefault="001006EF" w:rsidP="001006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06EF" w:rsidRPr="00287E30" w:rsidRDefault="001006EF" w:rsidP="001006E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365" w:rsidRPr="00287E30" w:rsidTr="001F1DD2">
        <w:trPr>
          <w:cantSplit/>
          <w:trHeight w:val="690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Количество аварийных домов, подлежащих сносу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ед.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365" w:rsidRPr="00287E30" w:rsidTr="002044DD">
        <w:trPr>
          <w:cantSplit/>
          <w:trHeight w:val="452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44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Подпрограмма 2. «Обеспечение градостроительной деятельности»</w:t>
            </w:r>
          </w:p>
        </w:tc>
      </w:tr>
      <w:tr w:rsidR="00FA6365" w:rsidRPr="00287E30" w:rsidTr="002044DD">
        <w:trPr>
          <w:cantSplit/>
          <w:trHeight w:val="452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4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rPr>
                <w:color w:val="000000"/>
                <w:sz w:val="24"/>
              </w:rPr>
            </w:pPr>
            <w:r w:rsidRPr="00287E30">
              <w:rPr>
                <w:sz w:val="24"/>
              </w:rPr>
              <w:t>Показатели результативности:</w:t>
            </w:r>
          </w:p>
        </w:tc>
      </w:tr>
      <w:tr w:rsidR="00FA6365" w:rsidRPr="00287E30" w:rsidTr="00FA6365">
        <w:trPr>
          <w:cantSplit/>
          <w:trHeight w:val="756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rPr>
                <w:sz w:val="24"/>
              </w:rPr>
            </w:pPr>
            <w:r w:rsidRPr="00287E30">
              <w:rPr>
                <w:sz w:val="24"/>
              </w:rPr>
              <w:t xml:space="preserve">- количество внесенных изменений в Генеральный план города Минусинска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ед.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2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</w:tr>
      <w:tr w:rsidR="00FA6365" w:rsidRPr="00287E30" w:rsidTr="003E6DB5">
        <w:trPr>
          <w:cantSplit/>
          <w:trHeight w:val="1222"/>
        </w:trPr>
        <w:tc>
          <w:tcPr>
            <w:tcW w:w="5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rPr>
                <w:sz w:val="24"/>
              </w:rPr>
            </w:pPr>
            <w:r w:rsidRPr="00287E30">
              <w:rPr>
                <w:sz w:val="24"/>
              </w:rPr>
              <w:t>- количество внесенных изменений в правила землепользования и застройки муниципального образования город Минусинск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22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</w:tr>
      <w:tr w:rsidR="00FA6365" w:rsidRPr="00287E30" w:rsidTr="0022269F">
        <w:trPr>
          <w:cantSplit/>
          <w:trHeight w:val="628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44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 xml:space="preserve">Подпрограмма 3. «Переселение граждан из аварийного жилищного фонда» </w:t>
            </w:r>
          </w:p>
        </w:tc>
      </w:tr>
      <w:tr w:rsidR="00FA6365" w:rsidRPr="00287E30" w:rsidTr="0022269F">
        <w:trPr>
          <w:cantSplit/>
          <w:trHeight w:val="552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rPr>
                <w:sz w:val="24"/>
              </w:rPr>
            </w:pPr>
            <w:r w:rsidRPr="00287E30">
              <w:rPr>
                <w:sz w:val="24"/>
              </w:rPr>
              <w:t>Показатели результативности: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0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</w:tr>
      <w:tr w:rsidR="00FA6365" w:rsidRPr="00287E30" w:rsidTr="009C629F">
        <w:trPr>
          <w:cantSplit/>
          <w:trHeight w:val="652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- количество расселенных аварийных домов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ед.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0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</w:tr>
      <w:tr w:rsidR="00FA6365" w:rsidRPr="00287E30" w:rsidTr="006D4D70">
        <w:trPr>
          <w:cantSplit/>
          <w:trHeight w:val="795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rPr>
                <w:sz w:val="24"/>
              </w:rPr>
            </w:pPr>
            <w:r w:rsidRPr="00287E30">
              <w:rPr>
                <w:sz w:val="24"/>
              </w:rPr>
              <w:t>- количество расселенных жилых помещений, расположенных в аварийных домах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ед.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0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35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142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</w:tr>
      <w:tr w:rsidR="00FA6365" w:rsidRPr="00287E30" w:rsidTr="009C629F">
        <w:trPr>
          <w:cantSplit/>
          <w:trHeight w:val="657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- количество общей расселенной площади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proofErr w:type="spellStart"/>
            <w:r w:rsidRPr="00287E30">
              <w:rPr>
                <w:color w:val="000000"/>
                <w:sz w:val="24"/>
              </w:rPr>
              <w:t>кв.м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0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3398,10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1249,79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3228,67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4"/>
              </w:rPr>
            </w:pPr>
          </w:p>
        </w:tc>
      </w:tr>
      <w:tr w:rsidR="00FA6365" w:rsidRPr="00287E30" w:rsidTr="009C629F">
        <w:trPr>
          <w:cantSplit/>
          <w:trHeight w:val="793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- количество граждан, переселенных из аварийных домов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чел.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0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156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302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4"/>
              </w:rPr>
            </w:pPr>
          </w:p>
        </w:tc>
      </w:tr>
      <w:tr w:rsidR="00FA6365" w:rsidRPr="00287E30" w:rsidTr="00FA6365">
        <w:trPr>
          <w:cantSplit/>
          <w:trHeight w:val="504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44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Подпрограмма 4. «Охрана окружающей среды»</w:t>
            </w:r>
          </w:p>
        </w:tc>
      </w:tr>
      <w:tr w:rsidR="00FA6365" w:rsidRPr="00287E30" w:rsidTr="002044DD">
        <w:trPr>
          <w:cantSplit/>
          <w:trHeight w:val="416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Показатели результативности: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4"/>
              </w:rPr>
            </w:pPr>
          </w:p>
        </w:tc>
      </w:tr>
      <w:tr w:rsidR="00FA6365" w:rsidRPr="00287E30" w:rsidTr="002044DD">
        <w:trPr>
          <w:cantSplit/>
          <w:trHeight w:val="416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A6365" w:rsidRPr="00287E30" w:rsidTr="006D4D70">
        <w:trPr>
          <w:cantSplit/>
          <w:trHeight w:val="794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/>
              <w:rPr>
                <w:sz w:val="24"/>
              </w:rPr>
            </w:pPr>
            <w:r w:rsidRPr="00287E30">
              <w:rPr>
                <w:sz w:val="24"/>
              </w:rPr>
              <w:t>- объем ликвидированных несанкционированных свалок на территории города Минусинска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м</w:t>
            </w:r>
            <w:r w:rsidRPr="00287E30">
              <w:rPr>
                <w:color w:val="000000"/>
                <w:sz w:val="24"/>
                <w:vertAlign w:val="superscript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0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ind w:left="-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2"/>
                <w:szCs w:val="22"/>
              </w:rPr>
              <w:t>426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4"/>
              </w:rPr>
            </w:pPr>
          </w:p>
        </w:tc>
      </w:tr>
      <w:tr w:rsidR="00FA6365" w:rsidRPr="00287E30" w:rsidTr="002609F8">
        <w:trPr>
          <w:cantSplit/>
          <w:trHeight w:val="973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/>
              <w:rPr>
                <w:sz w:val="24"/>
              </w:rPr>
            </w:pPr>
            <w:r w:rsidRPr="00287E30">
              <w:rPr>
                <w:sz w:val="24"/>
              </w:rPr>
              <w:t>Обслуживание мест (площадок) накопления твердых коммунальных отходов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м</w:t>
            </w:r>
            <w:r w:rsidRPr="00287E30">
              <w:rPr>
                <w:color w:val="000000"/>
                <w:sz w:val="24"/>
                <w:vertAlign w:val="superscript"/>
              </w:rPr>
              <w:t xml:space="preserve">2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0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ind w:left="-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2"/>
                <w:szCs w:val="22"/>
              </w:rPr>
              <w:t>1260,6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4"/>
              </w:rPr>
            </w:pPr>
          </w:p>
        </w:tc>
      </w:tr>
      <w:tr w:rsidR="00FA6365" w:rsidRPr="00287E30" w:rsidTr="002609F8">
        <w:trPr>
          <w:cantSplit/>
          <w:trHeight w:val="973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/>
              <w:rPr>
                <w:sz w:val="24"/>
              </w:rPr>
            </w:pPr>
            <w:r w:rsidRPr="00287E30">
              <w:rPr>
                <w:sz w:val="24"/>
              </w:rPr>
              <w:t>- количество вырубленных сухостойных (аварийно-опасных) деревьев и обрезанных деревьев на территории города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ед.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0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ind w:left="-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A6365" w:rsidRPr="00287E30" w:rsidTr="00FE1F48">
        <w:trPr>
          <w:cantSplit/>
          <w:trHeight w:val="116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- количество информационных мероприятий по вопросам охраны окружающей среды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ед.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30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0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365" w:rsidRPr="00287E30" w:rsidRDefault="00FA6365" w:rsidP="00FA63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6365" w:rsidRPr="00287E30" w:rsidRDefault="00FA6365" w:rsidP="00FA6365">
            <w:pPr>
              <w:ind w:right="-70" w:hanging="70"/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A6365" w:rsidRPr="00287E30" w:rsidRDefault="00FA6365" w:rsidP="00FA6365">
            <w:pPr>
              <w:ind w:left="-70" w:right="-68"/>
              <w:jc w:val="center"/>
            </w:pPr>
            <w:r w:rsidRPr="00287E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A6365" w:rsidRPr="00287E30" w:rsidRDefault="00FA6365" w:rsidP="00FA636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A6365" w:rsidRPr="00287E30" w:rsidRDefault="00FA6365" w:rsidP="00FA6365">
            <w:pPr>
              <w:jc w:val="center"/>
            </w:pPr>
          </w:p>
        </w:tc>
      </w:tr>
    </w:tbl>
    <w:p w:rsidR="00942DD7" w:rsidRPr="00287E30" w:rsidRDefault="00942DD7" w:rsidP="00C332F7">
      <w:pPr>
        <w:ind w:left="-567" w:right="-314"/>
        <w:rPr>
          <w:szCs w:val="28"/>
        </w:rPr>
      </w:pPr>
    </w:p>
    <w:p w:rsidR="004A18C4" w:rsidRPr="00287E30" w:rsidRDefault="004A18C4" w:rsidP="00C332F7">
      <w:pPr>
        <w:ind w:left="-567" w:right="-314"/>
        <w:rPr>
          <w:szCs w:val="28"/>
        </w:rPr>
      </w:pPr>
    </w:p>
    <w:p w:rsidR="00942DD7" w:rsidRPr="00287E30" w:rsidRDefault="00EF2B9B" w:rsidP="00C332F7">
      <w:pPr>
        <w:ind w:left="-567" w:right="-314"/>
        <w:rPr>
          <w:szCs w:val="28"/>
        </w:rPr>
      </w:pPr>
      <w:proofErr w:type="spellStart"/>
      <w:r w:rsidRPr="00287E30">
        <w:rPr>
          <w:szCs w:val="28"/>
        </w:rPr>
        <w:t>И.о</w:t>
      </w:r>
      <w:proofErr w:type="spellEnd"/>
      <w:r w:rsidRPr="00287E30">
        <w:rPr>
          <w:szCs w:val="28"/>
        </w:rPr>
        <w:t>. д</w:t>
      </w:r>
      <w:r w:rsidR="00942DD7" w:rsidRPr="00287E30">
        <w:rPr>
          <w:szCs w:val="28"/>
        </w:rPr>
        <w:t>иректор</w:t>
      </w:r>
      <w:r w:rsidRPr="00287E30">
        <w:rPr>
          <w:szCs w:val="28"/>
        </w:rPr>
        <w:t>а</w:t>
      </w:r>
      <w:r w:rsidR="00942DD7" w:rsidRPr="00287E30">
        <w:rPr>
          <w:szCs w:val="28"/>
        </w:rPr>
        <w:t xml:space="preserve"> МКУ «Управление городского </w:t>
      </w:r>
      <w:proofErr w:type="gramStart"/>
      <w:r w:rsidR="00942DD7" w:rsidRPr="00287E30">
        <w:rPr>
          <w:szCs w:val="28"/>
        </w:rPr>
        <w:t xml:space="preserve">хозяйства»   </w:t>
      </w:r>
      <w:proofErr w:type="gramEnd"/>
      <w:r w:rsidR="00942DD7" w:rsidRPr="00287E30">
        <w:rPr>
          <w:szCs w:val="28"/>
        </w:rPr>
        <w:t xml:space="preserve">                  </w:t>
      </w:r>
      <w:r w:rsidR="00E6362E" w:rsidRPr="00287E30">
        <w:rPr>
          <w:szCs w:val="28"/>
        </w:rPr>
        <w:t xml:space="preserve">                                                                        </w:t>
      </w:r>
      <w:r w:rsidR="00942DD7" w:rsidRPr="00287E30">
        <w:rPr>
          <w:szCs w:val="28"/>
        </w:rPr>
        <w:t xml:space="preserve">                 </w:t>
      </w:r>
      <w:r w:rsidRPr="00287E30">
        <w:rPr>
          <w:szCs w:val="28"/>
        </w:rPr>
        <w:t xml:space="preserve">В.Н. </w:t>
      </w:r>
      <w:proofErr w:type="spellStart"/>
      <w:r w:rsidRPr="00287E30">
        <w:rPr>
          <w:szCs w:val="28"/>
        </w:rPr>
        <w:t>Кащеев</w:t>
      </w:r>
      <w:proofErr w:type="spellEnd"/>
    </w:p>
    <w:p w:rsidR="002609F8" w:rsidRPr="00287E30" w:rsidRDefault="002609F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2609F8" w:rsidRPr="00287E30" w:rsidRDefault="002609F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2609F8" w:rsidRPr="00287E30" w:rsidRDefault="002609F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2609F8" w:rsidRPr="00287E30" w:rsidRDefault="002609F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2609F8" w:rsidRPr="00287E30" w:rsidRDefault="002609F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2609F8" w:rsidRPr="00287E30" w:rsidRDefault="002609F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2609F8" w:rsidRPr="00287E30" w:rsidRDefault="002609F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2609F8" w:rsidRPr="00287E30" w:rsidRDefault="002609F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2609F8" w:rsidRPr="00287E30" w:rsidRDefault="002609F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2609F8" w:rsidRPr="00287E30" w:rsidRDefault="002609F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2609F8" w:rsidRPr="00287E30" w:rsidRDefault="002609F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2609F8" w:rsidRPr="00287E30" w:rsidRDefault="002609F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2609F8" w:rsidRPr="00287E30" w:rsidRDefault="002609F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2609F8" w:rsidRPr="00287E30" w:rsidRDefault="002609F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2609F8" w:rsidRPr="00287E30" w:rsidRDefault="002609F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2609F8" w:rsidRPr="00287E30" w:rsidRDefault="002609F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942DD7" w:rsidRPr="00287E30" w:rsidRDefault="00D54D8B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  <w:r w:rsidRPr="00287E30">
        <w:rPr>
          <w:color w:val="000000"/>
          <w:kern w:val="0"/>
          <w:szCs w:val="28"/>
        </w:rPr>
        <w:lastRenderedPageBreak/>
        <w:t>П</w:t>
      </w:r>
      <w:r w:rsidR="00942DD7" w:rsidRPr="00287E30">
        <w:rPr>
          <w:color w:val="000000"/>
          <w:kern w:val="0"/>
          <w:szCs w:val="28"/>
        </w:rPr>
        <w:t xml:space="preserve">риложение 2 </w:t>
      </w:r>
    </w:p>
    <w:p w:rsidR="00942DD7" w:rsidRPr="00287E30" w:rsidRDefault="00942DD7" w:rsidP="00224C9B">
      <w:pPr>
        <w:widowControl/>
        <w:suppressAutoHyphens w:val="0"/>
        <w:ind w:left="10490"/>
        <w:rPr>
          <w:color w:val="000000"/>
          <w:kern w:val="0"/>
          <w:szCs w:val="28"/>
        </w:rPr>
      </w:pPr>
      <w:r w:rsidRPr="00287E30">
        <w:rPr>
          <w:color w:val="000000"/>
          <w:kern w:val="0"/>
          <w:szCs w:val="28"/>
        </w:rPr>
        <w:t xml:space="preserve">к муниципальной программе «Обеспечение жизнедеятельности территории» </w:t>
      </w:r>
    </w:p>
    <w:p w:rsidR="009F646A" w:rsidRPr="00287E30" w:rsidRDefault="009F646A" w:rsidP="00224C9B">
      <w:pPr>
        <w:widowControl/>
        <w:suppressAutoHyphens w:val="0"/>
        <w:ind w:left="10490"/>
        <w:rPr>
          <w:color w:val="000000"/>
          <w:kern w:val="0"/>
          <w:sz w:val="24"/>
        </w:rPr>
      </w:pPr>
    </w:p>
    <w:p w:rsidR="00942DD7" w:rsidRPr="00287E30" w:rsidRDefault="009B5852" w:rsidP="00224C9B">
      <w:pPr>
        <w:widowControl/>
        <w:suppressAutoHyphens w:val="0"/>
        <w:ind w:left="14317" w:hanging="14317"/>
        <w:jc w:val="center"/>
        <w:rPr>
          <w:b/>
          <w:color w:val="000000"/>
          <w:kern w:val="0"/>
          <w:szCs w:val="28"/>
        </w:rPr>
      </w:pPr>
      <w:r w:rsidRPr="00287E30">
        <w:rPr>
          <w:b/>
          <w:color w:val="000000"/>
          <w:kern w:val="0"/>
          <w:szCs w:val="28"/>
        </w:rPr>
        <w:t xml:space="preserve">Перечень </w:t>
      </w:r>
      <w:r w:rsidR="00942DD7" w:rsidRPr="00287E30">
        <w:rPr>
          <w:b/>
          <w:color w:val="000000"/>
          <w:kern w:val="0"/>
          <w:szCs w:val="28"/>
        </w:rPr>
        <w:t>мероприятий программы и отдельных мероприятий муниципальной программы</w:t>
      </w:r>
    </w:p>
    <w:p w:rsidR="009472A7" w:rsidRPr="00287E30" w:rsidRDefault="009472A7" w:rsidP="000645A8">
      <w:pPr>
        <w:widowControl/>
        <w:suppressAutoHyphens w:val="0"/>
        <w:ind w:left="-567" w:right="-314"/>
        <w:jc w:val="center"/>
        <w:rPr>
          <w:color w:val="000000"/>
          <w:kern w:val="0"/>
          <w:sz w:val="24"/>
        </w:rPr>
      </w:pPr>
      <w:r w:rsidRPr="00287E30">
        <w:rPr>
          <w:color w:val="000000"/>
          <w:kern w:val="0"/>
          <w:sz w:val="24"/>
        </w:rPr>
        <w:t>(в редакции постановлени</w:t>
      </w:r>
      <w:r w:rsidR="000D4CCE" w:rsidRPr="00287E30">
        <w:rPr>
          <w:color w:val="000000"/>
          <w:kern w:val="0"/>
          <w:sz w:val="24"/>
        </w:rPr>
        <w:t>й</w:t>
      </w:r>
      <w:r w:rsidRPr="00287E30">
        <w:rPr>
          <w:color w:val="000000"/>
          <w:kern w:val="0"/>
          <w:sz w:val="24"/>
        </w:rPr>
        <w:t xml:space="preserve"> Администрации города Минусинска от </w:t>
      </w:r>
      <w:r w:rsidR="00525C98" w:rsidRPr="00287E30">
        <w:rPr>
          <w:color w:val="000000"/>
          <w:kern w:val="0"/>
          <w:sz w:val="24"/>
        </w:rPr>
        <w:t>30.03.2020 № АГ-470-п</w:t>
      </w:r>
      <w:r w:rsidR="000D4CCE" w:rsidRPr="00287E30">
        <w:rPr>
          <w:color w:val="000000"/>
          <w:kern w:val="0"/>
          <w:sz w:val="24"/>
        </w:rPr>
        <w:t>, от 23.04.2020 № АГ-615-п</w:t>
      </w:r>
      <w:r w:rsidR="00401451" w:rsidRPr="00287E30">
        <w:rPr>
          <w:color w:val="000000"/>
          <w:kern w:val="0"/>
          <w:sz w:val="24"/>
        </w:rPr>
        <w:t>, от 29.06.2020 № АГ-995-п</w:t>
      </w:r>
      <w:r w:rsidR="000645A8" w:rsidRPr="00287E30">
        <w:rPr>
          <w:color w:val="000000"/>
          <w:kern w:val="0"/>
          <w:sz w:val="24"/>
        </w:rPr>
        <w:t>, от 18.08.2020 № АГ-1363-п</w:t>
      </w:r>
      <w:r w:rsidR="008A6560" w:rsidRPr="00287E30">
        <w:rPr>
          <w:color w:val="000000"/>
          <w:kern w:val="0"/>
          <w:sz w:val="24"/>
        </w:rPr>
        <w:t>,</w:t>
      </w:r>
      <w:r w:rsidR="008A6560" w:rsidRPr="00287E30">
        <w:rPr>
          <w:sz w:val="24"/>
        </w:rPr>
        <w:t xml:space="preserve"> от 07.10.2020 № АГ-1850-п</w:t>
      </w:r>
      <w:r w:rsidR="00DB4943" w:rsidRPr="00287E30">
        <w:rPr>
          <w:sz w:val="24"/>
        </w:rPr>
        <w:t>, от 16.11.2020 № АГ-2134-п</w:t>
      </w:r>
      <w:r w:rsidR="00E97044" w:rsidRPr="00287E30">
        <w:rPr>
          <w:sz w:val="24"/>
        </w:rPr>
        <w:t>, от 30.12.2020 № АГ-2488-п</w:t>
      </w:r>
      <w:r w:rsidRPr="00287E30">
        <w:rPr>
          <w:color w:val="000000"/>
          <w:kern w:val="0"/>
          <w:sz w:val="24"/>
        </w:rPr>
        <w:t>)</w:t>
      </w:r>
    </w:p>
    <w:p w:rsidR="009F646A" w:rsidRPr="00287E30" w:rsidRDefault="009F646A" w:rsidP="009F646A">
      <w:pPr>
        <w:widowControl/>
        <w:suppressAutoHyphens w:val="0"/>
        <w:ind w:left="14317" w:hanging="14317"/>
        <w:jc w:val="center"/>
        <w:rPr>
          <w:b/>
          <w:color w:val="000000"/>
          <w:kern w:val="0"/>
          <w:szCs w:val="28"/>
        </w:rPr>
      </w:pPr>
    </w:p>
    <w:tbl>
      <w:tblPr>
        <w:tblW w:w="1600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7"/>
        <w:gridCol w:w="3403"/>
        <w:gridCol w:w="1912"/>
        <w:gridCol w:w="1368"/>
        <w:gridCol w:w="1375"/>
        <w:gridCol w:w="3197"/>
        <w:gridCol w:w="2480"/>
        <w:gridCol w:w="1700"/>
      </w:tblGrid>
      <w:tr w:rsidR="000645A8" w:rsidRPr="00287E30" w:rsidTr="00824C8E">
        <w:trPr>
          <w:trHeight w:val="247"/>
        </w:trPr>
        <w:tc>
          <w:tcPr>
            <w:tcW w:w="567" w:type="dxa"/>
            <w:vMerge w:val="restart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№</w:t>
            </w:r>
          </w:p>
        </w:tc>
        <w:tc>
          <w:tcPr>
            <w:tcW w:w="3403" w:type="dxa"/>
            <w:vMerge w:val="restart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912" w:type="dxa"/>
            <w:vMerge w:val="restart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743" w:type="dxa"/>
            <w:gridSpan w:val="2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Сроки</w:t>
            </w:r>
          </w:p>
        </w:tc>
        <w:tc>
          <w:tcPr>
            <w:tcW w:w="3197" w:type="dxa"/>
            <w:vMerge w:val="restart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Ожидаемый результат</w:t>
            </w:r>
          </w:p>
        </w:tc>
        <w:tc>
          <w:tcPr>
            <w:tcW w:w="2480" w:type="dxa"/>
            <w:vMerge w:val="restart"/>
            <w:vAlign w:val="center"/>
          </w:tcPr>
          <w:p w:rsidR="0023485E" w:rsidRPr="00287E30" w:rsidRDefault="0023485E" w:rsidP="0034163A">
            <w:pPr>
              <w:ind w:left="-55" w:right="-108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Последствия не реализации мероприятия</w:t>
            </w:r>
          </w:p>
        </w:tc>
        <w:tc>
          <w:tcPr>
            <w:tcW w:w="1700" w:type="dxa"/>
            <w:vMerge w:val="restart"/>
            <w:vAlign w:val="center"/>
          </w:tcPr>
          <w:p w:rsidR="0023485E" w:rsidRPr="00287E30" w:rsidRDefault="0023485E" w:rsidP="0034163A">
            <w:pPr>
              <w:ind w:left="-183" w:right="-172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Связь с показателями муниципальной программы</w:t>
            </w:r>
          </w:p>
        </w:tc>
      </w:tr>
      <w:tr w:rsidR="000645A8" w:rsidRPr="00287E30" w:rsidTr="00824C8E">
        <w:trPr>
          <w:trHeight w:val="422"/>
        </w:trPr>
        <w:tc>
          <w:tcPr>
            <w:tcW w:w="567" w:type="dxa"/>
            <w:vMerge/>
          </w:tcPr>
          <w:p w:rsidR="0023485E" w:rsidRPr="00287E30" w:rsidRDefault="0023485E" w:rsidP="0034163A">
            <w:pPr>
              <w:rPr>
                <w:sz w:val="24"/>
              </w:rPr>
            </w:pPr>
          </w:p>
        </w:tc>
        <w:tc>
          <w:tcPr>
            <w:tcW w:w="3403" w:type="dxa"/>
            <w:vMerge/>
          </w:tcPr>
          <w:p w:rsidR="0023485E" w:rsidRPr="00287E30" w:rsidRDefault="0023485E" w:rsidP="0034163A">
            <w:pPr>
              <w:rPr>
                <w:sz w:val="24"/>
              </w:rPr>
            </w:pPr>
          </w:p>
        </w:tc>
        <w:tc>
          <w:tcPr>
            <w:tcW w:w="1912" w:type="dxa"/>
            <w:vMerge/>
          </w:tcPr>
          <w:p w:rsidR="0023485E" w:rsidRPr="00287E30" w:rsidRDefault="0023485E" w:rsidP="0034163A">
            <w:pPr>
              <w:rPr>
                <w:sz w:val="24"/>
              </w:rPr>
            </w:pPr>
          </w:p>
        </w:tc>
        <w:tc>
          <w:tcPr>
            <w:tcW w:w="1368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начала реализации</w:t>
            </w:r>
          </w:p>
        </w:tc>
        <w:tc>
          <w:tcPr>
            <w:tcW w:w="1375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окончания реализации</w:t>
            </w:r>
          </w:p>
        </w:tc>
        <w:tc>
          <w:tcPr>
            <w:tcW w:w="3197" w:type="dxa"/>
            <w:vMerge/>
          </w:tcPr>
          <w:p w:rsidR="0023485E" w:rsidRPr="00287E30" w:rsidRDefault="0023485E" w:rsidP="0034163A">
            <w:pPr>
              <w:rPr>
                <w:sz w:val="24"/>
              </w:rPr>
            </w:pPr>
          </w:p>
        </w:tc>
        <w:tc>
          <w:tcPr>
            <w:tcW w:w="2480" w:type="dxa"/>
            <w:vMerge/>
          </w:tcPr>
          <w:p w:rsidR="0023485E" w:rsidRPr="00287E30" w:rsidRDefault="0023485E" w:rsidP="0034163A">
            <w:pPr>
              <w:rPr>
                <w:sz w:val="24"/>
              </w:rPr>
            </w:pPr>
          </w:p>
        </w:tc>
        <w:tc>
          <w:tcPr>
            <w:tcW w:w="1700" w:type="dxa"/>
            <w:vMerge/>
          </w:tcPr>
          <w:p w:rsidR="0023485E" w:rsidRPr="00287E30" w:rsidRDefault="0023485E" w:rsidP="0034163A">
            <w:pPr>
              <w:rPr>
                <w:sz w:val="24"/>
              </w:rPr>
            </w:pPr>
          </w:p>
        </w:tc>
      </w:tr>
      <w:tr w:rsidR="000645A8" w:rsidRPr="00287E30" w:rsidTr="00824C8E">
        <w:trPr>
          <w:trHeight w:val="216"/>
        </w:trPr>
        <w:tc>
          <w:tcPr>
            <w:tcW w:w="567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1</w:t>
            </w:r>
          </w:p>
        </w:tc>
        <w:tc>
          <w:tcPr>
            <w:tcW w:w="3403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</w:t>
            </w:r>
          </w:p>
        </w:tc>
        <w:tc>
          <w:tcPr>
            <w:tcW w:w="1912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3</w:t>
            </w:r>
          </w:p>
        </w:tc>
        <w:tc>
          <w:tcPr>
            <w:tcW w:w="1368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4</w:t>
            </w:r>
          </w:p>
        </w:tc>
        <w:tc>
          <w:tcPr>
            <w:tcW w:w="1375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5</w:t>
            </w:r>
          </w:p>
        </w:tc>
        <w:tc>
          <w:tcPr>
            <w:tcW w:w="3197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6</w:t>
            </w:r>
          </w:p>
        </w:tc>
        <w:tc>
          <w:tcPr>
            <w:tcW w:w="2480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7</w:t>
            </w:r>
          </w:p>
        </w:tc>
        <w:tc>
          <w:tcPr>
            <w:tcW w:w="1700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8</w:t>
            </w:r>
          </w:p>
        </w:tc>
      </w:tr>
      <w:tr w:rsidR="0023485E" w:rsidRPr="00287E30" w:rsidTr="00824C8E">
        <w:trPr>
          <w:trHeight w:val="362"/>
        </w:trPr>
        <w:tc>
          <w:tcPr>
            <w:tcW w:w="567" w:type="dxa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1</w:t>
            </w:r>
          </w:p>
        </w:tc>
        <w:tc>
          <w:tcPr>
            <w:tcW w:w="15435" w:type="dxa"/>
            <w:gridSpan w:val="7"/>
            <w:vAlign w:val="center"/>
          </w:tcPr>
          <w:p w:rsidR="0023485E" w:rsidRPr="00287E30" w:rsidRDefault="0023485E" w:rsidP="0034163A">
            <w:pPr>
              <w:jc w:val="both"/>
              <w:rPr>
                <w:b/>
                <w:sz w:val="20"/>
                <w:szCs w:val="20"/>
              </w:rPr>
            </w:pPr>
            <w:r w:rsidRPr="00287E30">
              <w:rPr>
                <w:b/>
                <w:sz w:val="20"/>
                <w:szCs w:val="20"/>
              </w:rPr>
              <w:t>Подпрограмма 1. «Жизнедеятельность города»</w:t>
            </w:r>
          </w:p>
        </w:tc>
      </w:tr>
      <w:tr w:rsidR="000645A8" w:rsidRPr="00287E30" w:rsidTr="00824C8E">
        <w:trPr>
          <w:trHeight w:val="709"/>
        </w:trPr>
        <w:tc>
          <w:tcPr>
            <w:tcW w:w="567" w:type="dxa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1.1</w:t>
            </w:r>
          </w:p>
        </w:tc>
        <w:tc>
          <w:tcPr>
            <w:tcW w:w="3403" w:type="dxa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Текущее содержание мест захоронений</w:t>
            </w:r>
          </w:p>
        </w:tc>
        <w:tc>
          <w:tcPr>
            <w:tcW w:w="1912" w:type="dxa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2014</w:t>
            </w:r>
          </w:p>
        </w:tc>
        <w:tc>
          <w:tcPr>
            <w:tcW w:w="1375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2022</w:t>
            </w:r>
          </w:p>
        </w:tc>
        <w:tc>
          <w:tcPr>
            <w:tcW w:w="3197" w:type="dxa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Текущее содержание мест захоронений - 100 % ежегодно</w:t>
            </w:r>
          </w:p>
        </w:tc>
        <w:tc>
          <w:tcPr>
            <w:tcW w:w="2480" w:type="dxa"/>
            <w:tcBorders>
              <w:right w:val="single" w:sz="4" w:space="0" w:color="auto"/>
            </w:tcBorders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Ненадлежащее содержание мест захоронений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:rsidR="0023485E" w:rsidRPr="00287E30" w:rsidRDefault="0023485E" w:rsidP="0034163A">
            <w:pPr>
              <w:rPr>
                <w:sz w:val="24"/>
              </w:rPr>
            </w:pPr>
            <w:r w:rsidRPr="00287E30">
              <w:rPr>
                <w:sz w:val="20"/>
                <w:szCs w:val="20"/>
              </w:rPr>
              <w:t>Показатель 1.1 Приложения 1</w:t>
            </w:r>
          </w:p>
        </w:tc>
      </w:tr>
      <w:tr w:rsidR="000645A8" w:rsidRPr="00287E30" w:rsidTr="00824C8E">
        <w:trPr>
          <w:trHeight w:val="854"/>
        </w:trPr>
        <w:tc>
          <w:tcPr>
            <w:tcW w:w="567" w:type="dxa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1.2</w:t>
            </w:r>
          </w:p>
        </w:tc>
        <w:tc>
          <w:tcPr>
            <w:tcW w:w="3403" w:type="dxa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Текущее содержание, ремонт и эксплуатация объектов инженерной защиты города</w:t>
            </w:r>
          </w:p>
        </w:tc>
        <w:tc>
          <w:tcPr>
            <w:tcW w:w="1912" w:type="dxa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2014</w:t>
            </w:r>
          </w:p>
        </w:tc>
        <w:tc>
          <w:tcPr>
            <w:tcW w:w="1375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2022</w:t>
            </w:r>
          </w:p>
        </w:tc>
        <w:tc>
          <w:tcPr>
            <w:tcW w:w="3197" w:type="dxa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100 % ежегодно осмотры, отсыпка и укрепление дамб, расчистка русла, пропуск паводковых вод реки Минусинска. </w:t>
            </w:r>
          </w:p>
        </w:tc>
        <w:tc>
          <w:tcPr>
            <w:tcW w:w="2480" w:type="dxa"/>
            <w:tcBorders>
              <w:right w:val="single" w:sz="4" w:space="0" w:color="auto"/>
            </w:tcBorders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:rsidR="0023485E" w:rsidRPr="00287E30" w:rsidRDefault="0023485E" w:rsidP="0034163A">
            <w:pPr>
              <w:rPr>
                <w:sz w:val="24"/>
              </w:rPr>
            </w:pPr>
            <w:r w:rsidRPr="00287E30">
              <w:rPr>
                <w:sz w:val="20"/>
                <w:szCs w:val="20"/>
              </w:rPr>
              <w:t>Показатель 1.2 Приложения 1</w:t>
            </w:r>
          </w:p>
        </w:tc>
      </w:tr>
      <w:tr w:rsidR="000645A8" w:rsidRPr="00287E30" w:rsidTr="00824C8E">
        <w:trPr>
          <w:trHeight w:val="673"/>
        </w:trPr>
        <w:tc>
          <w:tcPr>
            <w:tcW w:w="567" w:type="dxa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1.3</w:t>
            </w:r>
          </w:p>
        </w:tc>
        <w:tc>
          <w:tcPr>
            <w:tcW w:w="3403" w:type="dxa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Организация и проведение </w:t>
            </w:r>
            <w:proofErr w:type="spellStart"/>
            <w:r w:rsidRPr="00287E30">
              <w:rPr>
                <w:kern w:val="0"/>
                <w:sz w:val="20"/>
                <w:szCs w:val="20"/>
              </w:rPr>
              <w:t>акарицидных</w:t>
            </w:r>
            <w:proofErr w:type="spellEnd"/>
            <w:r w:rsidRPr="00287E30">
              <w:rPr>
                <w:kern w:val="0"/>
                <w:sz w:val="20"/>
                <w:szCs w:val="20"/>
              </w:rPr>
              <w:t xml:space="preserve"> обработок мест массового отдыха населения</w:t>
            </w:r>
          </w:p>
        </w:tc>
        <w:tc>
          <w:tcPr>
            <w:tcW w:w="1912" w:type="dxa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2014</w:t>
            </w:r>
          </w:p>
        </w:tc>
        <w:tc>
          <w:tcPr>
            <w:tcW w:w="1375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2022</w:t>
            </w:r>
          </w:p>
        </w:tc>
        <w:tc>
          <w:tcPr>
            <w:tcW w:w="3197" w:type="dxa"/>
          </w:tcPr>
          <w:p w:rsidR="0023485E" w:rsidRPr="00287E30" w:rsidRDefault="0023485E" w:rsidP="0034163A">
            <w:pPr>
              <w:widowControl/>
              <w:suppressAutoHyphens w:val="0"/>
              <w:ind w:right="-108" w:firstLine="34"/>
              <w:rPr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Проведение мероприятий по борьбе с клещами в местах массового отдыха населения на площади 10 Га</w:t>
            </w:r>
          </w:p>
        </w:tc>
        <w:tc>
          <w:tcPr>
            <w:tcW w:w="2480" w:type="dxa"/>
            <w:tcBorders>
              <w:right w:val="single" w:sz="4" w:space="0" w:color="auto"/>
            </w:tcBorders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Наличие клещей в местах массового отдыха населения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:rsidR="0023485E" w:rsidRPr="00287E30" w:rsidRDefault="0023485E" w:rsidP="0034163A">
            <w:pPr>
              <w:rPr>
                <w:sz w:val="24"/>
              </w:rPr>
            </w:pPr>
            <w:r w:rsidRPr="00287E30">
              <w:rPr>
                <w:sz w:val="20"/>
                <w:szCs w:val="20"/>
              </w:rPr>
              <w:t>Показатель 1.3 Приложения 1</w:t>
            </w:r>
          </w:p>
        </w:tc>
      </w:tr>
      <w:tr w:rsidR="000645A8" w:rsidRPr="00287E30" w:rsidTr="00824C8E">
        <w:trPr>
          <w:trHeight w:val="1205"/>
        </w:trPr>
        <w:tc>
          <w:tcPr>
            <w:tcW w:w="567" w:type="dxa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1.4</w:t>
            </w:r>
          </w:p>
        </w:tc>
        <w:tc>
          <w:tcPr>
            <w:tcW w:w="3403" w:type="dxa"/>
            <w:vAlign w:val="center"/>
          </w:tcPr>
          <w:p w:rsidR="0023485E" w:rsidRPr="00287E30" w:rsidRDefault="0023485E" w:rsidP="0034163A">
            <w:pPr>
              <w:ind w:right="-111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 xml:space="preserve">Отдельные </w:t>
            </w:r>
            <w:proofErr w:type="gramStart"/>
            <w:r w:rsidRPr="00287E30">
              <w:rPr>
                <w:sz w:val="20"/>
                <w:szCs w:val="20"/>
              </w:rPr>
              <w:t>государственные  полномочия</w:t>
            </w:r>
            <w:proofErr w:type="gramEnd"/>
            <w:r w:rsidRPr="00287E30">
              <w:rPr>
                <w:sz w:val="20"/>
                <w:szCs w:val="20"/>
              </w:rPr>
              <w:t xml:space="preserve"> по организации проведения мероприятий по отлову  и содержанию безнадзорных животных</w:t>
            </w:r>
          </w:p>
        </w:tc>
        <w:tc>
          <w:tcPr>
            <w:tcW w:w="1912" w:type="dxa"/>
            <w:vAlign w:val="center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2014</w:t>
            </w:r>
          </w:p>
        </w:tc>
        <w:tc>
          <w:tcPr>
            <w:tcW w:w="1375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2022</w:t>
            </w:r>
          </w:p>
        </w:tc>
        <w:tc>
          <w:tcPr>
            <w:tcW w:w="3197" w:type="dxa"/>
            <w:vAlign w:val="center"/>
          </w:tcPr>
          <w:p w:rsidR="0023485E" w:rsidRPr="00287E30" w:rsidRDefault="0023485E" w:rsidP="0034163A">
            <w:pPr>
              <w:widowControl/>
              <w:suppressAutoHyphens w:val="0"/>
              <w:ind w:right="-108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Отлов безнадзорных животных не менее:</w:t>
            </w:r>
          </w:p>
          <w:p w:rsidR="0023485E" w:rsidRPr="00287E30" w:rsidRDefault="0023485E" w:rsidP="006F62CF">
            <w:pPr>
              <w:rPr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2020 г. – </w:t>
            </w:r>
            <w:r w:rsidR="006F62CF" w:rsidRPr="00287E30">
              <w:rPr>
                <w:kern w:val="0"/>
                <w:sz w:val="20"/>
                <w:szCs w:val="20"/>
              </w:rPr>
              <w:t>108</w:t>
            </w:r>
            <w:r w:rsidRPr="00287E30">
              <w:rPr>
                <w:kern w:val="0"/>
                <w:sz w:val="20"/>
                <w:szCs w:val="20"/>
              </w:rPr>
              <w:t xml:space="preserve"> голов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23485E" w:rsidRPr="00287E30" w:rsidRDefault="0023485E" w:rsidP="0034163A">
            <w:pPr>
              <w:rPr>
                <w:sz w:val="24"/>
              </w:rPr>
            </w:pPr>
            <w:r w:rsidRPr="00287E30">
              <w:rPr>
                <w:sz w:val="20"/>
                <w:szCs w:val="20"/>
              </w:rPr>
              <w:t>Показатель 1.4 Приложения 1</w:t>
            </w:r>
          </w:p>
        </w:tc>
      </w:tr>
      <w:tr w:rsidR="000645A8" w:rsidRPr="00287E30" w:rsidTr="00824C8E">
        <w:trPr>
          <w:trHeight w:val="472"/>
        </w:trPr>
        <w:tc>
          <w:tcPr>
            <w:tcW w:w="567" w:type="dxa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1.5</w:t>
            </w:r>
          </w:p>
        </w:tc>
        <w:tc>
          <w:tcPr>
            <w:tcW w:w="3403" w:type="dxa"/>
            <w:vAlign w:val="center"/>
          </w:tcPr>
          <w:p w:rsidR="0023485E" w:rsidRPr="00287E30" w:rsidRDefault="0023485E" w:rsidP="0034163A">
            <w:pPr>
              <w:rPr>
                <w:sz w:val="24"/>
              </w:rPr>
            </w:pPr>
            <w:r w:rsidRPr="00287E30">
              <w:rPr>
                <w:sz w:val="20"/>
                <w:szCs w:val="20"/>
              </w:rPr>
              <w:t>Мероприятие в области обеспечения капитального ремонта, реконструкции и строительства гидротехнических сооружений</w:t>
            </w:r>
          </w:p>
        </w:tc>
        <w:tc>
          <w:tcPr>
            <w:tcW w:w="1912" w:type="dxa"/>
            <w:vAlign w:val="center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2019</w:t>
            </w:r>
          </w:p>
        </w:tc>
        <w:tc>
          <w:tcPr>
            <w:tcW w:w="1375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3197" w:type="dxa"/>
            <w:vAlign w:val="center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Выполнение работ по капитальному ремонту верхней плотины инженерной защиты города Минусинска – 1 ед.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Показатель 1.5 Приложения 1</w:t>
            </w:r>
          </w:p>
        </w:tc>
      </w:tr>
      <w:tr w:rsidR="000645A8" w:rsidRPr="00287E30" w:rsidTr="00824C8E">
        <w:trPr>
          <w:trHeight w:val="472"/>
        </w:trPr>
        <w:tc>
          <w:tcPr>
            <w:tcW w:w="567" w:type="dxa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1.6</w:t>
            </w:r>
          </w:p>
        </w:tc>
        <w:tc>
          <w:tcPr>
            <w:tcW w:w="3403" w:type="dxa"/>
            <w:vAlign w:val="center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Устройство ограждения территорий кладбищ</w:t>
            </w:r>
          </w:p>
        </w:tc>
        <w:tc>
          <w:tcPr>
            <w:tcW w:w="1912" w:type="dxa"/>
            <w:vAlign w:val="center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1375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3197" w:type="dxa"/>
            <w:vAlign w:val="center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Выполнение работ по устройство ограждения территорий кладбищ – 800 м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Ненадлежащее содержание мест захоронений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Показатель 1.6 Приложения 1</w:t>
            </w:r>
          </w:p>
        </w:tc>
      </w:tr>
      <w:tr w:rsidR="000645A8" w:rsidRPr="00287E30" w:rsidTr="00824C8E">
        <w:trPr>
          <w:trHeight w:val="472"/>
        </w:trPr>
        <w:tc>
          <w:tcPr>
            <w:tcW w:w="567" w:type="dxa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1.7</w:t>
            </w:r>
          </w:p>
        </w:tc>
        <w:tc>
          <w:tcPr>
            <w:tcW w:w="3403" w:type="dxa"/>
            <w:vAlign w:val="center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Разработка декларации безопасности гидротехнических сооружений</w:t>
            </w:r>
          </w:p>
        </w:tc>
        <w:tc>
          <w:tcPr>
            <w:tcW w:w="1912" w:type="dxa"/>
            <w:vAlign w:val="center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1375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3197" w:type="dxa"/>
            <w:vAlign w:val="center"/>
          </w:tcPr>
          <w:p w:rsidR="0023485E" w:rsidRPr="00287E30" w:rsidRDefault="0023485E" w:rsidP="005134C8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 xml:space="preserve">Разработка декларации безопасности гидротехнических сооружений – </w:t>
            </w:r>
            <w:r w:rsidR="005134C8" w:rsidRPr="00287E30">
              <w:rPr>
                <w:sz w:val="20"/>
                <w:szCs w:val="20"/>
              </w:rPr>
              <w:t>0</w:t>
            </w:r>
            <w:r w:rsidRPr="00287E30">
              <w:rPr>
                <w:sz w:val="20"/>
                <w:szCs w:val="20"/>
              </w:rPr>
              <w:t>.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23485E" w:rsidRPr="00287E30" w:rsidRDefault="0023485E" w:rsidP="0034163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Показатель 1.7 Приложения 1</w:t>
            </w:r>
          </w:p>
        </w:tc>
      </w:tr>
      <w:tr w:rsidR="000645A8" w:rsidRPr="00287E30" w:rsidTr="00824C8E">
        <w:trPr>
          <w:trHeight w:val="331"/>
        </w:trPr>
        <w:tc>
          <w:tcPr>
            <w:tcW w:w="567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lastRenderedPageBreak/>
              <w:t>1</w:t>
            </w:r>
          </w:p>
        </w:tc>
        <w:tc>
          <w:tcPr>
            <w:tcW w:w="3403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</w:t>
            </w:r>
          </w:p>
        </w:tc>
        <w:tc>
          <w:tcPr>
            <w:tcW w:w="1912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3</w:t>
            </w:r>
          </w:p>
        </w:tc>
        <w:tc>
          <w:tcPr>
            <w:tcW w:w="1368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4</w:t>
            </w:r>
          </w:p>
        </w:tc>
        <w:tc>
          <w:tcPr>
            <w:tcW w:w="1375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5</w:t>
            </w:r>
          </w:p>
        </w:tc>
        <w:tc>
          <w:tcPr>
            <w:tcW w:w="3197" w:type="dxa"/>
            <w:vAlign w:val="center"/>
          </w:tcPr>
          <w:p w:rsidR="0023485E" w:rsidRPr="00287E30" w:rsidRDefault="0023485E" w:rsidP="0034163A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6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23485E" w:rsidRPr="00287E30" w:rsidRDefault="0023485E" w:rsidP="0034163A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7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23485E" w:rsidRPr="00287E30" w:rsidRDefault="0023485E" w:rsidP="0034163A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8</w:t>
            </w:r>
          </w:p>
        </w:tc>
      </w:tr>
      <w:tr w:rsidR="000645A8" w:rsidRPr="00287E30" w:rsidTr="00824C8E">
        <w:trPr>
          <w:trHeight w:val="331"/>
        </w:trPr>
        <w:tc>
          <w:tcPr>
            <w:tcW w:w="567" w:type="dxa"/>
            <w:vAlign w:val="center"/>
          </w:tcPr>
          <w:p w:rsidR="0023485E" w:rsidRPr="00287E30" w:rsidRDefault="000645A8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1.8</w:t>
            </w:r>
          </w:p>
        </w:tc>
        <w:tc>
          <w:tcPr>
            <w:tcW w:w="3403" w:type="dxa"/>
            <w:vAlign w:val="center"/>
          </w:tcPr>
          <w:p w:rsidR="0023485E" w:rsidRPr="00287E30" w:rsidRDefault="000645A8" w:rsidP="009472A7">
            <w:pPr>
              <w:rPr>
                <w:sz w:val="24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Обеспечение первичных мер </w:t>
            </w:r>
            <w:r w:rsidR="009472A7" w:rsidRPr="00287E30">
              <w:rPr>
                <w:kern w:val="0"/>
                <w:sz w:val="20"/>
                <w:szCs w:val="20"/>
              </w:rPr>
              <w:t>пожарной безопасности</w:t>
            </w:r>
          </w:p>
        </w:tc>
        <w:tc>
          <w:tcPr>
            <w:tcW w:w="1912" w:type="dxa"/>
            <w:vAlign w:val="center"/>
          </w:tcPr>
          <w:p w:rsidR="0023485E" w:rsidRPr="00287E30" w:rsidRDefault="000645A8" w:rsidP="000645A8">
            <w:pPr>
              <w:rPr>
                <w:sz w:val="24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</w:t>
            </w:r>
            <w:r w:rsidR="009472A7" w:rsidRPr="00287E30">
              <w:rPr>
                <w:kern w:val="0"/>
                <w:sz w:val="20"/>
                <w:szCs w:val="20"/>
              </w:rPr>
              <w:t xml:space="preserve"> </w:t>
            </w:r>
            <w:r w:rsidR="0023485E" w:rsidRPr="00287E30">
              <w:rPr>
                <w:kern w:val="0"/>
                <w:sz w:val="20"/>
                <w:szCs w:val="20"/>
              </w:rPr>
              <w:t>г</w:t>
            </w:r>
            <w:r w:rsidRPr="00287E30">
              <w:rPr>
                <w:kern w:val="0"/>
                <w:sz w:val="20"/>
                <w:szCs w:val="20"/>
              </w:rPr>
              <w:t>орода</w:t>
            </w:r>
            <w:r w:rsidR="0023485E" w:rsidRPr="00287E30">
              <w:rPr>
                <w:kern w:val="0"/>
                <w:sz w:val="20"/>
                <w:szCs w:val="20"/>
              </w:rPr>
              <w:t xml:space="preserve"> Минусинска</w:t>
            </w:r>
          </w:p>
        </w:tc>
        <w:tc>
          <w:tcPr>
            <w:tcW w:w="1368" w:type="dxa"/>
            <w:vAlign w:val="center"/>
          </w:tcPr>
          <w:p w:rsidR="0023485E" w:rsidRPr="00287E30" w:rsidRDefault="000645A8" w:rsidP="0034163A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2014</w:t>
            </w:r>
          </w:p>
        </w:tc>
        <w:tc>
          <w:tcPr>
            <w:tcW w:w="1375" w:type="dxa"/>
            <w:vAlign w:val="center"/>
          </w:tcPr>
          <w:p w:rsidR="0023485E" w:rsidRPr="00287E30" w:rsidRDefault="000645A8" w:rsidP="0034163A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2022</w:t>
            </w:r>
          </w:p>
        </w:tc>
        <w:tc>
          <w:tcPr>
            <w:tcW w:w="3197" w:type="dxa"/>
            <w:vAlign w:val="center"/>
          </w:tcPr>
          <w:p w:rsidR="0023485E" w:rsidRPr="00287E30" w:rsidRDefault="000645A8" w:rsidP="00224404">
            <w:pPr>
              <w:rPr>
                <w:sz w:val="24"/>
              </w:rPr>
            </w:pPr>
            <w:r w:rsidRPr="00287E30">
              <w:rPr>
                <w:sz w:val="20"/>
                <w:szCs w:val="20"/>
              </w:rPr>
              <w:t xml:space="preserve">Устройство минерализованных </w:t>
            </w:r>
            <w:r w:rsidR="009472A7" w:rsidRPr="00287E30">
              <w:rPr>
                <w:sz w:val="20"/>
                <w:szCs w:val="20"/>
              </w:rPr>
              <w:t xml:space="preserve">защитных противопожарных полос </w:t>
            </w:r>
            <w:r w:rsidR="00224404" w:rsidRPr="00287E30">
              <w:rPr>
                <w:sz w:val="20"/>
                <w:szCs w:val="20"/>
              </w:rPr>
              <w:t>– 42,7</w:t>
            </w:r>
            <w:r w:rsidR="0023485E" w:rsidRPr="00287E30">
              <w:rPr>
                <w:sz w:val="20"/>
                <w:szCs w:val="20"/>
              </w:rPr>
              <w:t xml:space="preserve"> км в 2020 году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23485E" w:rsidRPr="00287E30" w:rsidRDefault="000645A8" w:rsidP="0034163A">
            <w:pPr>
              <w:rPr>
                <w:sz w:val="24"/>
              </w:rPr>
            </w:pPr>
            <w:r w:rsidRPr="00287E30">
              <w:rPr>
                <w:sz w:val="20"/>
                <w:szCs w:val="20"/>
              </w:rPr>
              <w:t xml:space="preserve">Угроза безопасности </w:t>
            </w:r>
            <w:r w:rsidR="009472A7" w:rsidRPr="00287E30">
              <w:rPr>
                <w:sz w:val="20"/>
                <w:szCs w:val="20"/>
              </w:rPr>
              <w:t xml:space="preserve">жизнедеятельности </w:t>
            </w:r>
            <w:r w:rsidR="0023485E" w:rsidRPr="00287E30">
              <w:rPr>
                <w:sz w:val="20"/>
                <w:szCs w:val="20"/>
              </w:rPr>
              <w:t>населения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23485E" w:rsidRPr="00287E30" w:rsidRDefault="000645A8" w:rsidP="009472A7">
            <w:pPr>
              <w:rPr>
                <w:sz w:val="24"/>
              </w:rPr>
            </w:pPr>
            <w:r w:rsidRPr="00287E30">
              <w:rPr>
                <w:sz w:val="20"/>
                <w:szCs w:val="20"/>
              </w:rPr>
              <w:t xml:space="preserve">Показатель 1.8 </w:t>
            </w:r>
            <w:r w:rsidR="009472A7" w:rsidRPr="00287E30">
              <w:rPr>
                <w:sz w:val="20"/>
                <w:szCs w:val="20"/>
              </w:rPr>
              <w:t>Приложения 1</w:t>
            </w:r>
          </w:p>
        </w:tc>
      </w:tr>
      <w:tr w:rsidR="000645A8" w:rsidRPr="00287E30" w:rsidTr="00824C8E">
        <w:trPr>
          <w:trHeight w:val="534"/>
        </w:trPr>
        <w:tc>
          <w:tcPr>
            <w:tcW w:w="567" w:type="dxa"/>
            <w:vAlign w:val="center"/>
          </w:tcPr>
          <w:p w:rsidR="00437608" w:rsidRPr="00287E30" w:rsidRDefault="00437608" w:rsidP="0034163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1.9</w:t>
            </w:r>
          </w:p>
        </w:tc>
        <w:tc>
          <w:tcPr>
            <w:tcW w:w="3403" w:type="dxa"/>
            <w:vAlign w:val="center"/>
          </w:tcPr>
          <w:p w:rsidR="00437608" w:rsidRPr="00287E30" w:rsidRDefault="009609FD" w:rsidP="00437608">
            <w:pPr>
              <w:rPr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Мероприятия в рамках подготовки к празднованию75-летия Победы в ВОВ</w:t>
            </w:r>
          </w:p>
        </w:tc>
        <w:tc>
          <w:tcPr>
            <w:tcW w:w="1912" w:type="dxa"/>
            <w:vAlign w:val="center"/>
          </w:tcPr>
          <w:p w:rsidR="00437608" w:rsidRPr="00287E30" w:rsidRDefault="00437608" w:rsidP="0034163A">
            <w:pPr>
              <w:rPr>
                <w:kern w:val="0"/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437608" w:rsidRPr="00287E30" w:rsidRDefault="00437608" w:rsidP="00CE4D09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</w:t>
            </w:r>
            <w:r w:rsidR="00CE4D09" w:rsidRPr="00287E30">
              <w:rPr>
                <w:sz w:val="20"/>
                <w:szCs w:val="20"/>
              </w:rPr>
              <w:t>0</w:t>
            </w:r>
          </w:p>
        </w:tc>
        <w:tc>
          <w:tcPr>
            <w:tcW w:w="1375" w:type="dxa"/>
            <w:vAlign w:val="center"/>
          </w:tcPr>
          <w:p w:rsidR="00437608" w:rsidRPr="00287E30" w:rsidRDefault="00437608" w:rsidP="00CE4D09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</w:t>
            </w:r>
            <w:r w:rsidR="00CE4D09" w:rsidRPr="00287E30">
              <w:rPr>
                <w:sz w:val="20"/>
                <w:szCs w:val="20"/>
              </w:rPr>
              <w:t>0</w:t>
            </w:r>
          </w:p>
        </w:tc>
        <w:tc>
          <w:tcPr>
            <w:tcW w:w="3197" w:type="dxa"/>
            <w:vAlign w:val="center"/>
          </w:tcPr>
          <w:p w:rsidR="00437608" w:rsidRPr="00287E30" w:rsidRDefault="00A26B2A" w:rsidP="00C55DC3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Ремонт архитектурных элементов</w:t>
            </w:r>
            <w:r w:rsidR="002C2D9C" w:rsidRPr="00287E30">
              <w:rPr>
                <w:sz w:val="20"/>
                <w:szCs w:val="20"/>
              </w:rPr>
              <w:t xml:space="preserve"> </w:t>
            </w:r>
            <w:r w:rsidR="00D40DA9" w:rsidRPr="00287E30">
              <w:rPr>
                <w:sz w:val="20"/>
                <w:szCs w:val="20"/>
              </w:rPr>
              <w:t>–</w:t>
            </w:r>
            <w:r w:rsidR="00C55DC3" w:rsidRPr="00287E30">
              <w:rPr>
                <w:sz w:val="20"/>
                <w:szCs w:val="20"/>
              </w:rPr>
              <w:t xml:space="preserve"> </w:t>
            </w:r>
            <w:r w:rsidR="00D40DA9" w:rsidRPr="00287E30">
              <w:rPr>
                <w:sz w:val="20"/>
                <w:szCs w:val="20"/>
              </w:rPr>
              <w:t>8 элементов.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437608" w:rsidRPr="00287E30" w:rsidRDefault="0056238A" w:rsidP="0056238A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Ненадлежащее содержание площади Победы и прилегающей территории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437608" w:rsidRPr="00287E30" w:rsidRDefault="0056238A" w:rsidP="0056238A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Показатель 1.9 Приложения 1</w:t>
            </w:r>
          </w:p>
        </w:tc>
      </w:tr>
      <w:tr w:rsidR="000645A8" w:rsidRPr="00287E30" w:rsidTr="00824C8E">
        <w:trPr>
          <w:trHeight w:val="534"/>
        </w:trPr>
        <w:tc>
          <w:tcPr>
            <w:tcW w:w="567" w:type="dxa"/>
            <w:vAlign w:val="center"/>
          </w:tcPr>
          <w:p w:rsidR="00CE4D09" w:rsidRPr="00287E30" w:rsidRDefault="00CE4D09" w:rsidP="00CE4D09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1.10</w:t>
            </w:r>
          </w:p>
        </w:tc>
        <w:tc>
          <w:tcPr>
            <w:tcW w:w="3403" w:type="dxa"/>
            <w:vAlign w:val="center"/>
          </w:tcPr>
          <w:p w:rsidR="00CE4D09" w:rsidRPr="00287E30" w:rsidRDefault="00CE4D09" w:rsidP="00CE4D09">
            <w:pPr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Авторский надзор по проведению капитального ремонта верхней плотины инженерной защиты </w:t>
            </w:r>
          </w:p>
          <w:p w:rsidR="00CE4D09" w:rsidRPr="00287E30" w:rsidRDefault="00CE4D09" w:rsidP="00CE4D09">
            <w:pPr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г. Минусинска</w:t>
            </w:r>
          </w:p>
        </w:tc>
        <w:tc>
          <w:tcPr>
            <w:tcW w:w="1912" w:type="dxa"/>
            <w:vAlign w:val="center"/>
          </w:tcPr>
          <w:p w:rsidR="00CE4D09" w:rsidRPr="00287E30" w:rsidRDefault="00CE4D09" w:rsidP="00CE4D09">
            <w:pPr>
              <w:rPr>
                <w:kern w:val="0"/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CE4D09" w:rsidRPr="00287E30" w:rsidRDefault="00CE4D09" w:rsidP="00CE4D09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1375" w:type="dxa"/>
            <w:vAlign w:val="center"/>
          </w:tcPr>
          <w:p w:rsidR="00CE4D09" w:rsidRPr="00287E30" w:rsidRDefault="00CE4D09" w:rsidP="00CE4D09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3197" w:type="dxa"/>
            <w:vAlign w:val="center"/>
          </w:tcPr>
          <w:p w:rsidR="00AB10BD" w:rsidRPr="00287E30" w:rsidRDefault="00AB10BD" w:rsidP="00AB10B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 xml:space="preserve">Организация и осуществление авторского надзора по проведению капитального ремонта верхней плотины инженерной защиты </w:t>
            </w:r>
          </w:p>
          <w:p w:rsidR="00CE4D09" w:rsidRPr="00287E30" w:rsidRDefault="00AB10BD" w:rsidP="00AB10B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г. Минусинска – 1 ед.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CE4D09" w:rsidRPr="00287E30" w:rsidRDefault="00AB10BD" w:rsidP="00CE4D09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CE4D09" w:rsidRPr="00287E30" w:rsidRDefault="00AB10BD" w:rsidP="00866721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Показатель 1.</w:t>
            </w:r>
            <w:r w:rsidR="00866721" w:rsidRPr="00287E30">
              <w:rPr>
                <w:sz w:val="20"/>
                <w:szCs w:val="20"/>
              </w:rPr>
              <w:t>10</w:t>
            </w:r>
            <w:r w:rsidRPr="00287E30">
              <w:rPr>
                <w:sz w:val="20"/>
                <w:szCs w:val="20"/>
              </w:rPr>
              <w:t xml:space="preserve"> Приложения 1</w:t>
            </w:r>
          </w:p>
        </w:tc>
      </w:tr>
      <w:tr w:rsidR="00866721" w:rsidRPr="00287E30" w:rsidTr="00824C8E">
        <w:trPr>
          <w:trHeight w:val="534"/>
        </w:trPr>
        <w:tc>
          <w:tcPr>
            <w:tcW w:w="567" w:type="dxa"/>
            <w:vAlign w:val="center"/>
          </w:tcPr>
          <w:p w:rsidR="00866721" w:rsidRPr="00287E30" w:rsidRDefault="00866721" w:rsidP="00866721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1.11</w:t>
            </w:r>
          </w:p>
        </w:tc>
        <w:tc>
          <w:tcPr>
            <w:tcW w:w="3403" w:type="dxa"/>
            <w:vAlign w:val="center"/>
          </w:tcPr>
          <w:p w:rsidR="00866721" w:rsidRPr="00287E30" w:rsidRDefault="00866721" w:rsidP="00866721">
            <w:pPr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Разработка ПСД с получением заключения государственной экспертизы на мероприятие по понижению уровня грунтовых вод в городе Минусинске</w:t>
            </w:r>
          </w:p>
        </w:tc>
        <w:tc>
          <w:tcPr>
            <w:tcW w:w="1912" w:type="dxa"/>
            <w:vAlign w:val="center"/>
          </w:tcPr>
          <w:p w:rsidR="00866721" w:rsidRPr="00287E30" w:rsidRDefault="00866721" w:rsidP="00866721">
            <w:pPr>
              <w:rPr>
                <w:kern w:val="0"/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866721" w:rsidRPr="00287E30" w:rsidRDefault="00866721" w:rsidP="00866721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1375" w:type="dxa"/>
            <w:vAlign w:val="center"/>
          </w:tcPr>
          <w:p w:rsidR="00866721" w:rsidRPr="00287E30" w:rsidRDefault="00866721" w:rsidP="00866721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3197" w:type="dxa"/>
            <w:vAlign w:val="center"/>
          </w:tcPr>
          <w:p w:rsidR="00866721" w:rsidRPr="00287E30" w:rsidRDefault="00866721" w:rsidP="00866721">
            <w:pPr>
              <w:rPr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Разработка ПСД с получением заключения государственной экспертизы на мероприятие по понижению уровня грунтовых вод в городе Минусинске – 1 ед.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866721" w:rsidRPr="00287E30" w:rsidRDefault="00866721" w:rsidP="00866721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866721" w:rsidRPr="00287E30" w:rsidRDefault="00866721" w:rsidP="00866721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Показатель 1.11 Приложения 1</w:t>
            </w:r>
          </w:p>
        </w:tc>
      </w:tr>
      <w:tr w:rsidR="00224404" w:rsidRPr="00287E30" w:rsidTr="00824C8E">
        <w:trPr>
          <w:trHeight w:val="534"/>
        </w:trPr>
        <w:tc>
          <w:tcPr>
            <w:tcW w:w="567" w:type="dxa"/>
            <w:vAlign w:val="center"/>
          </w:tcPr>
          <w:p w:rsidR="00224404" w:rsidRPr="00287E30" w:rsidRDefault="00224404" w:rsidP="00224404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1.12</w:t>
            </w:r>
          </w:p>
        </w:tc>
        <w:tc>
          <w:tcPr>
            <w:tcW w:w="3403" w:type="dxa"/>
            <w:vAlign w:val="center"/>
          </w:tcPr>
          <w:p w:rsidR="00224404" w:rsidRPr="00287E30" w:rsidRDefault="00224404" w:rsidP="00224404">
            <w:pPr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Проведение санитарно-эпидемиологической экспертизы земельного участка для размещения кладбища</w:t>
            </w:r>
          </w:p>
        </w:tc>
        <w:tc>
          <w:tcPr>
            <w:tcW w:w="1912" w:type="dxa"/>
            <w:vAlign w:val="center"/>
          </w:tcPr>
          <w:p w:rsidR="00224404" w:rsidRPr="00287E30" w:rsidRDefault="00224404" w:rsidP="00224404">
            <w:pPr>
              <w:rPr>
                <w:kern w:val="0"/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224404" w:rsidRPr="00287E30" w:rsidRDefault="00224404" w:rsidP="00224404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1375" w:type="dxa"/>
            <w:vAlign w:val="center"/>
          </w:tcPr>
          <w:p w:rsidR="00224404" w:rsidRPr="00287E30" w:rsidRDefault="00224404" w:rsidP="00224404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3197" w:type="dxa"/>
            <w:vAlign w:val="center"/>
          </w:tcPr>
          <w:p w:rsidR="00224404" w:rsidRPr="00287E30" w:rsidRDefault="00224404" w:rsidP="00224404">
            <w:pPr>
              <w:rPr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Проведение санитарно-эпидемиологической экспертизы земельного участка – 1 ед.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224404" w:rsidRPr="00287E30" w:rsidRDefault="00224404" w:rsidP="00224404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224404" w:rsidRPr="00287E30" w:rsidRDefault="00224404" w:rsidP="005363E5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Показатель 1.1</w:t>
            </w:r>
            <w:r w:rsidR="005363E5" w:rsidRPr="00287E30">
              <w:rPr>
                <w:sz w:val="20"/>
                <w:szCs w:val="20"/>
              </w:rPr>
              <w:t>2</w:t>
            </w:r>
            <w:r w:rsidRPr="00287E30">
              <w:rPr>
                <w:sz w:val="20"/>
                <w:szCs w:val="20"/>
              </w:rPr>
              <w:t xml:space="preserve"> Приложения 1</w:t>
            </w:r>
          </w:p>
        </w:tc>
      </w:tr>
      <w:tr w:rsidR="0030786D" w:rsidRPr="00287E30" w:rsidTr="00824C8E">
        <w:trPr>
          <w:trHeight w:val="534"/>
        </w:trPr>
        <w:tc>
          <w:tcPr>
            <w:tcW w:w="567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1.13</w:t>
            </w:r>
          </w:p>
        </w:tc>
        <w:tc>
          <w:tcPr>
            <w:tcW w:w="3403" w:type="dxa"/>
            <w:vAlign w:val="center"/>
          </w:tcPr>
          <w:p w:rsidR="0030786D" w:rsidRPr="00287E30" w:rsidRDefault="0030786D" w:rsidP="0030786D">
            <w:pPr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Снос домов, признанных аварийными в г. Минусинске</w:t>
            </w:r>
          </w:p>
        </w:tc>
        <w:tc>
          <w:tcPr>
            <w:tcW w:w="1912" w:type="dxa"/>
            <w:vAlign w:val="center"/>
          </w:tcPr>
          <w:p w:rsidR="0030786D" w:rsidRPr="00287E30" w:rsidRDefault="0030786D" w:rsidP="0030786D">
            <w:pPr>
              <w:rPr>
                <w:kern w:val="0"/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1375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3197" w:type="dxa"/>
            <w:vAlign w:val="center"/>
          </w:tcPr>
          <w:p w:rsidR="0030786D" w:rsidRPr="00287E30" w:rsidRDefault="0030786D" w:rsidP="0030786D">
            <w:pPr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Количество аварийных домов, подлежащих сносу – 1 ед.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Негативное воздействие на окружающую среду и здоровье населения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Показатель 1.13 Приложения 1</w:t>
            </w:r>
          </w:p>
        </w:tc>
      </w:tr>
      <w:tr w:rsidR="0030786D" w:rsidRPr="00287E30" w:rsidTr="00824C8E">
        <w:trPr>
          <w:trHeight w:val="378"/>
        </w:trPr>
        <w:tc>
          <w:tcPr>
            <w:tcW w:w="567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</w:t>
            </w:r>
          </w:p>
        </w:tc>
        <w:tc>
          <w:tcPr>
            <w:tcW w:w="15435" w:type="dxa"/>
            <w:gridSpan w:val="7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b/>
                <w:sz w:val="20"/>
                <w:szCs w:val="20"/>
              </w:rPr>
              <w:t>Подпрограмма 2. «Обеспечение градостроительной деятельности</w:t>
            </w:r>
            <w:r w:rsidRPr="00287E30">
              <w:rPr>
                <w:sz w:val="20"/>
                <w:szCs w:val="20"/>
              </w:rPr>
              <w:t>»</w:t>
            </w:r>
          </w:p>
        </w:tc>
      </w:tr>
      <w:tr w:rsidR="0030786D" w:rsidRPr="00287E30" w:rsidTr="00824C8E">
        <w:trPr>
          <w:trHeight w:val="1537"/>
        </w:trPr>
        <w:tc>
          <w:tcPr>
            <w:tcW w:w="567" w:type="dxa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2.1</w:t>
            </w:r>
          </w:p>
        </w:tc>
        <w:tc>
          <w:tcPr>
            <w:tcW w:w="3403" w:type="dxa"/>
            <w:vAlign w:val="center"/>
          </w:tcPr>
          <w:p w:rsidR="0030786D" w:rsidRPr="00287E30" w:rsidRDefault="0030786D" w:rsidP="0030786D">
            <w:pPr>
              <w:ind w:right="-108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 xml:space="preserve">Подготовка документов территориального планирования и градостроительного зонирования (внесение в них изменений), разработка документации по планировке территории </w:t>
            </w:r>
          </w:p>
        </w:tc>
        <w:tc>
          <w:tcPr>
            <w:tcW w:w="1912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2019</w:t>
            </w:r>
          </w:p>
        </w:tc>
        <w:tc>
          <w:tcPr>
            <w:tcW w:w="1375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3197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наличие проекта внесения изменений в правила землепользования и застройки муниципального образования город Минусинск – 0.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Неисполнение полномочий органа местного самоуправления в области градостроительной деятельности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Показатель 2.1, 2.2</w:t>
            </w:r>
          </w:p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 xml:space="preserve"> Приложения 1</w:t>
            </w:r>
          </w:p>
        </w:tc>
      </w:tr>
      <w:tr w:rsidR="0030786D" w:rsidRPr="00287E30" w:rsidTr="00824C8E">
        <w:trPr>
          <w:trHeight w:val="472"/>
        </w:trPr>
        <w:tc>
          <w:tcPr>
            <w:tcW w:w="567" w:type="dxa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</w:p>
        </w:tc>
        <w:tc>
          <w:tcPr>
            <w:tcW w:w="15435" w:type="dxa"/>
            <w:gridSpan w:val="7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b/>
                <w:sz w:val="20"/>
                <w:szCs w:val="20"/>
              </w:rPr>
              <w:t>Подпрограмма 3. «Переселение граждан из аварийного жилищного фонда»</w:t>
            </w:r>
          </w:p>
        </w:tc>
      </w:tr>
      <w:tr w:rsidR="0030786D" w:rsidRPr="00287E30" w:rsidTr="00824C8E">
        <w:trPr>
          <w:trHeight w:val="848"/>
        </w:trPr>
        <w:tc>
          <w:tcPr>
            <w:tcW w:w="567" w:type="dxa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3.1</w:t>
            </w:r>
          </w:p>
        </w:tc>
        <w:tc>
          <w:tcPr>
            <w:tcW w:w="3403" w:type="dxa"/>
            <w:vAlign w:val="center"/>
          </w:tcPr>
          <w:p w:rsidR="0030786D" w:rsidRPr="00287E30" w:rsidRDefault="0030786D" w:rsidP="0030786D">
            <w:pPr>
              <w:ind w:right="-108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1912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2019</w:t>
            </w:r>
          </w:p>
        </w:tc>
        <w:tc>
          <w:tcPr>
            <w:tcW w:w="1375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3197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Расселение аварийного жилищного фонда:</w:t>
            </w:r>
          </w:p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1 этап – 17 аварийных домов;</w:t>
            </w:r>
          </w:p>
          <w:p w:rsidR="0030786D" w:rsidRPr="00287E30" w:rsidRDefault="0030786D" w:rsidP="0030786D">
            <w:pPr>
              <w:rPr>
                <w:sz w:val="20"/>
                <w:szCs w:val="20"/>
              </w:rPr>
            </w:pPr>
            <w:proofErr w:type="gramStart"/>
            <w:r w:rsidRPr="00287E30">
              <w:rPr>
                <w:sz w:val="20"/>
                <w:szCs w:val="20"/>
              </w:rPr>
              <w:t>2  этап</w:t>
            </w:r>
            <w:proofErr w:type="gramEnd"/>
            <w:r w:rsidRPr="00287E30">
              <w:rPr>
                <w:sz w:val="20"/>
                <w:szCs w:val="20"/>
              </w:rPr>
              <w:t xml:space="preserve"> – 5 аварийных домов;</w:t>
            </w:r>
          </w:p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3 этап – 1 аварийный дом.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Не соответствие установленным санитарным и техническим требованиям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Показатель 3.1, 3.2, 3.3, 3.4</w:t>
            </w:r>
          </w:p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Приложения 1</w:t>
            </w:r>
          </w:p>
        </w:tc>
      </w:tr>
      <w:tr w:rsidR="0030786D" w:rsidRPr="00287E30" w:rsidTr="00824C8E">
        <w:trPr>
          <w:trHeight w:val="362"/>
        </w:trPr>
        <w:tc>
          <w:tcPr>
            <w:tcW w:w="567" w:type="dxa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</w:p>
        </w:tc>
        <w:tc>
          <w:tcPr>
            <w:tcW w:w="15435" w:type="dxa"/>
            <w:gridSpan w:val="7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b/>
                <w:sz w:val="20"/>
                <w:szCs w:val="20"/>
              </w:rPr>
              <w:t>Подпрограмма 4. «Охрана окружающей среды</w:t>
            </w:r>
            <w:r w:rsidRPr="00287E30">
              <w:rPr>
                <w:sz w:val="20"/>
                <w:szCs w:val="20"/>
              </w:rPr>
              <w:t>»</w:t>
            </w:r>
          </w:p>
        </w:tc>
      </w:tr>
      <w:tr w:rsidR="0030786D" w:rsidRPr="00287E30" w:rsidTr="0030786D">
        <w:trPr>
          <w:trHeight w:val="566"/>
        </w:trPr>
        <w:tc>
          <w:tcPr>
            <w:tcW w:w="567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lastRenderedPageBreak/>
              <w:t>1</w:t>
            </w:r>
          </w:p>
        </w:tc>
        <w:tc>
          <w:tcPr>
            <w:tcW w:w="3403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</w:t>
            </w:r>
          </w:p>
        </w:tc>
        <w:tc>
          <w:tcPr>
            <w:tcW w:w="1912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3</w:t>
            </w:r>
          </w:p>
        </w:tc>
        <w:tc>
          <w:tcPr>
            <w:tcW w:w="1368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4</w:t>
            </w:r>
          </w:p>
        </w:tc>
        <w:tc>
          <w:tcPr>
            <w:tcW w:w="1375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5</w:t>
            </w:r>
          </w:p>
        </w:tc>
        <w:tc>
          <w:tcPr>
            <w:tcW w:w="3197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6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30786D" w:rsidRPr="00287E30" w:rsidRDefault="0030786D" w:rsidP="0030786D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7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30786D" w:rsidRPr="00287E30" w:rsidRDefault="0030786D" w:rsidP="0030786D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8</w:t>
            </w:r>
          </w:p>
        </w:tc>
      </w:tr>
      <w:tr w:rsidR="0030786D" w:rsidRPr="00287E30" w:rsidTr="00824C8E">
        <w:trPr>
          <w:trHeight w:val="764"/>
        </w:trPr>
        <w:tc>
          <w:tcPr>
            <w:tcW w:w="567" w:type="dxa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bookmarkStart w:id="0" w:name="_GoBack" w:colFirst="5" w:colLast="5"/>
            <w:r w:rsidRPr="00287E30">
              <w:rPr>
                <w:sz w:val="20"/>
                <w:szCs w:val="20"/>
              </w:rPr>
              <w:t>4.1</w:t>
            </w:r>
          </w:p>
        </w:tc>
        <w:tc>
          <w:tcPr>
            <w:tcW w:w="3403" w:type="dxa"/>
            <w:vAlign w:val="center"/>
          </w:tcPr>
          <w:p w:rsidR="0030786D" w:rsidRPr="00287E30" w:rsidRDefault="0030786D" w:rsidP="0030786D">
            <w:pPr>
              <w:ind w:right="-108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Ликвидация несанкционированных свалок</w:t>
            </w:r>
          </w:p>
        </w:tc>
        <w:tc>
          <w:tcPr>
            <w:tcW w:w="1912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1375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3197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Объем ликвидируемых свалок - 426 м3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Негативное воздействие на окружающую среду и здоровье населения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Показатель 4.1 Приложения 1</w:t>
            </w:r>
          </w:p>
        </w:tc>
      </w:tr>
      <w:tr w:rsidR="0030786D" w:rsidRPr="00287E30" w:rsidTr="00824C8E">
        <w:trPr>
          <w:trHeight w:val="865"/>
        </w:trPr>
        <w:tc>
          <w:tcPr>
            <w:tcW w:w="567" w:type="dxa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4.2</w:t>
            </w:r>
          </w:p>
        </w:tc>
        <w:tc>
          <w:tcPr>
            <w:tcW w:w="3403" w:type="dxa"/>
            <w:vAlign w:val="center"/>
          </w:tcPr>
          <w:p w:rsidR="0030786D" w:rsidRPr="00287E30" w:rsidRDefault="0030786D" w:rsidP="0030786D">
            <w:pPr>
              <w:ind w:right="-108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Содержание мест (площадок) накопления отходов потребления</w:t>
            </w:r>
          </w:p>
        </w:tc>
        <w:tc>
          <w:tcPr>
            <w:tcW w:w="1912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1375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3197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Содержание контейнерных площадок - площадь контейнерных площадок 1 260,6 м2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Показатель 4.2 Приложения 1</w:t>
            </w:r>
          </w:p>
        </w:tc>
      </w:tr>
      <w:tr w:rsidR="0030786D" w:rsidRPr="00287E30" w:rsidTr="00824C8E">
        <w:trPr>
          <w:trHeight w:val="692"/>
        </w:trPr>
        <w:tc>
          <w:tcPr>
            <w:tcW w:w="567" w:type="dxa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4.3</w:t>
            </w:r>
          </w:p>
        </w:tc>
        <w:tc>
          <w:tcPr>
            <w:tcW w:w="3403" w:type="dxa"/>
            <w:vAlign w:val="center"/>
          </w:tcPr>
          <w:p w:rsidR="0030786D" w:rsidRPr="00287E30" w:rsidRDefault="0030786D" w:rsidP="0030786D">
            <w:pPr>
              <w:ind w:right="-108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Ремонт контейнерного оборудования</w:t>
            </w:r>
          </w:p>
        </w:tc>
        <w:tc>
          <w:tcPr>
            <w:tcW w:w="1912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1375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3197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Ремонт контейнерного оборудования -  12 шт.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Показатель 4.2 Приложения 1</w:t>
            </w:r>
          </w:p>
        </w:tc>
      </w:tr>
      <w:tr w:rsidR="0030786D" w:rsidRPr="00287E30" w:rsidTr="00824C8E">
        <w:trPr>
          <w:trHeight w:val="695"/>
        </w:trPr>
        <w:tc>
          <w:tcPr>
            <w:tcW w:w="567" w:type="dxa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4.4</w:t>
            </w:r>
          </w:p>
        </w:tc>
        <w:tc>
          <w:tcPr>
            <w:tcW w:w="3403" w:type="dxa"/>
            <w:vAlign w:val="center"/>
          </w:tcPr>
          <w:p w:rsidR="0030786D" w:rsidRPr="00287E30" w:rsidRDefault="0030786D" w:rsidP="0030786D">
            <w:pPr>
              <w:ind w:right="-108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 xml:space="preserve">Приобретение контейнерного оборудования </w:t>
            </w:r>
          </w:p>
        </w:tc>
        <w:tc>
          <w:tcPr>
            <w:tcW w:w="1912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1375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3197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Приобретение нового контейнерного оборудования – 0 шт.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Показатель 4.2 Приложения 1</w:t>
            </w:r>
          </w:p>
        </w:tc>
      </w:tr>
      <w:tr w:rsidR="0030786D" w:rsidRPr="00287E30" w:rsidTr="00824C8E">
        <w:trPr>
          <w:trHeight w:val="564"/>
        </w:trPr>
        <w:tc>
          <w:tcPr>
            <w:tcW w:w="567" w:type="dxa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4.5</w:t>
            </w:r>
          </w:p>
        </w:tc>
        <w:tc>
          <w:tcPr>
            <w:tcW w:w="3403" w:type="dxa"/>
            <w:vAlign w:val="center"/>
          </w:tcPr>
          <w:p w:rsidR="0030786D" w:rsidRPr="00287E30" w:rsidRDefault="0030786D" w:rsidP="0030786D">
            <w:pPr>
              <w:ind w:right="-108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Обеззараживание ливневых стоков</w:t>
            </w:r>
          </w:p>
        </w:tc>
        <w:tc>
          <w:tcPr>
            <w:tcW w:w="1912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1375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3197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Обеспечение экологической безопасности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Показатель 4.2 Приложения 1</w:t>
            </w:r>
          </w:p>
        </w:tc>
      </w:tr>
      <w:tr w:rsidR="0030786D" w:rsidRPr="00287E30" w:rsidTr="00824C8E">
        <w:trPr>
          <w:trHeight w:val="226"/>
        </w:trPr>
        <w:tc>
          <w:tcPr>
            <w:tcW w:w="567" w:type="dxa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4.6</w:t>
            </w:r>
          </w:p>
        </w:tc>
        <w:tc>
          <w:tcPr>
            <w:tcW w:w="3403" w:type="dxa"/>
            <w:vAlign w:val="center"/>
          </w:tcPr>
          <w:p w:rsidR="0030786D" w:rsidRPr="00287E30" w:rsidRDefault="0030786D" w:rsidP="0030786D">
            <w:pPr>
              <w:ind w:right="-108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Приобретение мобильных устройств для проведения инвентаризации и актуализации мест (площадок) накопления отходов потребления</w:t>
            </w:r>
          </w:p>
        </w:tc>
        <w:tc>
          <w:tcPr>
            <w:tcW w:w="1912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1375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3197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Приобретение мобильных устройств для проведения инвентаризации и актуализации мест (площадок) накопления отходов потребления – 0 шт.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Показатель 4.2 Приложения 1</w:t>
            </w:r>
          </w:p>
        </w:tc>
      </w:tr>
      <w:tr w:rsidR="0030786D" w:rsidRPr="00287E30" w:rsidTr="00824C8E">
        <w:trPr>
          <w:trHeight w:val="848"/>
        </w:trPr>
        <w:tc>
          <w:tcPr>
            <w:tcW w:w="567" w:type="dxa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4.7</w:t>
            </w:r>
          </w:p>
        </w:tc>
        <w:tc>
          <w:tcPr>
            <w:tcW w:w="3403" w:type="dxa"/>
            <w:vAlign w:val="center"/>
          </w:tcPr>
          <w:p w:rsidR="0030786D" w:rsidRPr="00287E30" w:rsidRDefault="0030786D" w:rsidP="0030786D">
            <w:pPr>
              <w:ind w:right="-108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Валка аварийных деревьев</w:t>
            </w:r>
          </w:p>
        </w:tc>
        <w:tc>
          <w:tcPr>
            <w:tcW w:w="1912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1375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3197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Валка деревьев диаметром не более 60 см – 100 шт.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Создание аварийно-опасной ситуации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Показатель 4.3 Приложения 1</w:t>
            </w:r>
          </w:p>
        </w:tc>
      </w:tr>
      <w:tr w:rsidR="0030786D" w:rsidRPr="00287E30" w:rsidTr="00824C8E">
        <w:trPr>
          <w:trHeight w:val="848"/>
        </w:trPr>
        <w:tc>
          <w:tcPr>
            <w:tcW w:w="567" w:type="dxa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4.8</w:t>
            </w:r>
          </w:p>
        </w:tc>
        <w:tc>
          <w:tcPr>
            <w:tcW w:w="3403" w:type="dxa"/>
            <w:vAlign w:val="center"/>
          </w:tcPr>
          <w:p w:rsidR="0030786D" w:rsidRPr="00287E30" w:rsidRDefault="0030786D" w:rsidP="0030786D">
            <w:pPr>
              <w:ind w:right="-108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 xml:space="preserve">Мероприятия по экологическому воспитанию и просвещению населения города </w:t>
            </w:r>
          </w:p>
        </w:tc>
        <w:tc>
          <w:tcPr>
            <w:tcW w:w="1912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68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1375" w:type="dxa"/>
            <w:vAlign w:val="center"/>
          </w:tcPr>
          <w:p w:rsidR="0030786D" w:rsidRPr="00287E30" w:rsidRDefault="0030786D" w:rsidP="0030786D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2020</w:t>
            </w:r>
          </w:p>
        </w:tc>
        <w:tc>
          <w:tcPr>
            <w:tcW w:w="3197" w:type="dxa"/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Количество публикаций экологической направленности, размещенных в СМИ – 10 ед.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Недостаточность экологической составляющей в воспитании подрастающего поколения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30786D" w:rsidRPr="00287E30" w:rsidRDefault="0030786D" w:rsidP="0030786D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Показатель 4.4 Приложения 1</w:t>
            </w:r>
          </w:p>
        </w:tc>
      </w:tr>
      <w:bookmarkEnd w:id="0"/>
    </w:tbl>
    <w:p w:rsidR="00B96AFB" w:rsidRPr="00287E30" w:rsidRDefault="00B96AFB" w:rsidP="003D4491">
      <w:pPr>
        <w:ind w:right="-314" w:hanging="567"/>
        <w:rPr>
          <w:szCs w:val="28"/>
        </w:rPr>
      </w:pPr>
    </w:p>
    <w:p w:rsidR="00B96AFB" w:rsidRPr="00287E30" w:rsidRDefault="00B96AFB" w:rsidP="003D4491">
      <w:pPr>
        <w:ind w:right="-314" w:hanging="567"/>
        <w:rPr>
          <w:szCs w:val="28"/>
        </w:rPr>
      </w:pPr>
    </w:p>
    <w:p w:rsidR="00942DD7" w:rsidRPr="00287E30" w:rsidRDefault="00EF2B9B" w:rsidP="003D4491">
      <w:pPr>
        <w:ind w:right="-314" w:hanging="567"/>
        <w:rPr>
          <w:szCs w:val="28"/>
        </w:rPr>
      </w:pPr>
      <w:proofErr w:type="spellStart"/>
      <w:r w:rsidRPr="00287E30">
        <w:rPr>
          <w:szCs w:val="28"/>
        </w:rPr>
        <w:t>И.о</w:t>
      </w:r>
      <w:proofErr w:type="spellEnd"/>
      <w:r w:rsidRPr="00287E30">
        <w:rPr>
          <w:szCs w:val="28"/>
        </w:rPr>
        <w:t>. д</w:t>
      </w:r>
      <w:r w:rsidR="00942DD7" w:rsidRPr="00287E30">
        <w:rPr>
          <w:szCs w:val="28"/>
        </w:rPr>
        <w:t>иректор</w:t>
      </w:r>
      <w:r w:rsidRPr="00287E30">
        <w:rPr>
          <w:szCs w:val="28"/>
        </w:rPr>
        <w:t>а</w:t>
      </w:r>
      <w:r w:rsidR="00942DD7" w:rsidRPr="00287E30">
        <w:rPr>
          <w:szCs w:val="28"/>
        </w:rPr>
        <w:t xml:space="preserve"> МКУ «Управление городского </w:t>
      </w:r>
      <w:proofErr w:type="gramStart"/>
      <w:r w:rsidR="00942DD7" w:rsidRPr="00287E30">
        <w:rPr>
          <w:szCs w:val="28"/>
        </w:rPr>
        <w:t xml:space="preserve">хозяйства»   </w:t>
      </w:r>
      <w:proofErr w:type="gramEnd"/>
      <w:r w:rsidR="00942DD7" w:rsidRPr="00287E30">
        <w:rPr>
          <w:szCs w:val="28"/>
        </w:rPr>
        <w:t xml:space="preserve">                    </w:t>
      </w:r>
      <w:r w:rsidR="00E6362E" w:rsidRPr="00287E30">
        <w:rPr>
          <w:szCs w:val="28"/>
        </w:rPr>
        <w:t xml:space="preserve">                                                                        </w:t>
      </w:r>
      <w:r w:rsidR="00942DD7" w:rsidRPr="00287E30">
        <w:rPr>
          <w:szCs w:val="28"/>
        </w:rPr>
        <w:t xml:space="preserve">     </w:t>
      </w:r>
      <w:r w:rsidRPr="00287E30">
        <w:rPr>
          <w:szCs w:val="28"/>
        </w:rPr>
        <w:t xml:space="preserve">    </w:t>
      </w:r>
      <w:r w:rsidR="009B487C" w:rsidRPr="00287E30">
        <w:rPr>
          <w:szCs w:val="28"/>
        </w:rPr>
        <w:t xml:space="preserve">    </w:t>
      </w:r>
      <w:r w:rsidRPr="00287E30">
        <w:rPr>
          <w:szCs w:val="28"/>
        </w:rPr>
        <w:t xml:space="preserve">В.Н. </w:t>
      </w:r>
      <w:proofErr w:type="spellStart"/>
      <w:r w:rsidRPr="00287E30">
        <w:rPr>
          <w:szCs w:val="28"/>
        </w:rPr>
        <w:t>Кащеев</w:t>
      </w:r>
      <w:proofErr w:type="spellEnd"/>
    </w:p>
    <w:p w:rsidR="00630EF4" w:rsidRPr="00287E30" w:rsidRDefault="00E6362E" w:rsidP="00616DD6">
      <w:pPr>
        <w:ind w:left="-709" w:right="-314" w:firstLine="142"/>
        <w:rPr>
          <w:szCs w:val="28"/>
        </w:rPr>
      </w:pPr>
      <w:bookmarkStart w:id="1" w:name="RANGE!A1:P17"/>
      <w:bookmarkEnd w:id="1"/>
      <w:r w:rsidRPr="00287E30">
        <w:rPr>
          <w:szCs w:val="28"/>
        </w:rPr>
        <w:t xml:space="preserve"> </w:t>
      </w:r>
    </w:p>
    <w:p w:rsidR="00630EF4" w:rsidRPr="00287E30" w:rsidRDefault="00630EF4" w:rsidP="00616DD6">
      <w:pPr>
        <w:ind w:left="-709" w:right="-314" w:firstLine="142"/>
        <w:rPr>
          <w:szCs w:val="28"/>
        </w:rPr>
      </w:pPr>
    </w:p>
    <w:p w:rsidR="00CA20FB" w:rsidRPr="00287E30" w:rsidRDefault="00CA20FB" w:rsidP="00616DD6">
      <w:pPr>
        <w:ind w:left="-709" w:right="-314" w:firstLine="142"/>
        <w:rPr>
          <w:szCs w:val="28"/>
        </w:rPr>
      </w:pPr>
    </w:p>
    <w:p w:rsidR="00CA20FB" w:rsidRPr="00287E30" w:rsidRDefault="00CA20FB" w:rsidP="00616DD6">
      <w:pPr>
        <w:ind w:left="-709" w:right="-314" w:firstLine="142"/>
        <w:rPr>
          <w:szCs w:val="28"/>
        </w:rPr>
      </w:pPr>
    </w:p>
    <w:p w:rsidR="00CA20FB" w:rsidRPr="00287E30" w:rsidRDefault="00CA20FB" w:rsidP="00616DD6">
      <w:pPr>
        <w:ind w:left="-709" w:right="-314" w:firstLine="142"/>
        <w:rPr>
          <w:szCs w:val="28"/>
        </w:rPr>
      </w:pPr>
    </w:p>
    <w:p w:rsidR="00CA20FB" w:rsidRPr="00287E30" w:rsidRDefault="00CA20FB" w:rsidP="00CA20FB">
      <w:pPr>
        <w:ind w:left="10773" w:right="-172"/>
        <w:rPr>
          <w:szCs w:val="28"/>
        </w:rPr>
      </w:pPr>
      <w:r w:rsidRPr="00287E30">
        <w:rPr>
          <w:szCs w:val="28"/>
        </w:rPr>
        <w:lastRenderedPageBreak/>
        <w:t>Приложение 3</w:t>
      </w:r>
    </w:p>
    <w:p w:rsidR="00CA20FB" w:rsidRPr="00287E30" w:rsidRDefault="00CA20FB" w:rsidP="00CA20FB">
      <w:pPr>
        <w:ind w:left="10773" w:right="-172"/>
        <w:rPr>
          <w:szCs w:val="28"/>
        </w:rPr>
      </w:pPr>
      <w:r w:rsidRPr="00287E30">
        <w:rPr>
          <w:szCs w:val="28"/>
        </w:rPr>
        <w:t>к муниципальной программе</w:t>
      </w:r>
    </w:p>
    <w:p w:rsidR="00CA20FB" w:rsidRPr="00287E30" w:rsidRDefault="00CA20FB" w:rsidP="00CA20FB">
      <w:pPr>
        <w:ind w:left="10773" w:right="-172"/>
        <w:rPr>
          <w:szCs w:val="28"/>
        </w:rPr>
      </w:pPr>
      <w:r w:rsidRPr="00287E30">
        <w:rPr>
          <w:szCs w:val="28"/>
        </w:rPr>
        <w:t>«Обеспечение жизнедеятельности территории»</w:t>
      </w:r>
    </w:p>
    <w:p w:rsidR="00CA20FB" w:rsidRPr="00287E30" w:rsidRDefault="00CA20FB" w:rsidP="00CA20FB">
      <w:pPr>
        <w:ind w:left="10773" w:right="-172"/>
        <w:rPr>
          <w:szCs w:val="28"/>
        </w:rPr>
      </w:pPr>
    </w:p>
    <w:p w:rsidR="00CA20FB" w:rsidRPr="00287E30" w:rsidRDefault="00CA20FB" w:rsidP="0058046F">
      <w:pPr>
        <w:ind w:left="-851" w:right="-172"/>
        <w:jc w:val="center"/>
        <w:rPr>
          <w:b/>
          <w:szCs w:val="28"/>
        </w:rPr>
      </w:pPr>
      <w:r w:rsidRPr="00287E30">
        <w:rPr>
          <w:b/>
          <w:szCs w:val="28"/>
        </w:rPr>
        <w:t>Распределение планируемых расходов по подпрограммам и мероприятиям муниципальной программы</w:t>
      </w:r>
    </w:p>
    <w:p w:rsidR="0058046F" w:rsidRPr="00287E30" w:rsidRDefault="0058046F" w:rsidP="0058046F">
      <w:pPr>
        <w:ind w:left="-851" w:right="-172"/>
        <w:jc w:val="center"/>
        <w:rPr>
          <w:sz w:val="24"/>
        </w:rPr>
      </w:pPr>
      <w:r w:rsidRPr="00287E30">
        <w:rPr>
          <w:sz w:val="24"/>
        </w:rPr>
        <w:t>(в редакции постановлений Администрации города Минусинска от 03.02.2020 № АГ-115-п, от 30.03.2020 № АГ-470-п, от 23.04.2020 № АГ-615-п</w:t>
      </w:r>
      <w:r w:rsidR="00DD57CE" w:rsidRPr="00287E30">
        <w:rPr>
          <w:sz w:val="24"/>
        </w:rPr>
        <w:t>, от 29.06.2020 № АГ-995-п</w:t>
      </w:r>
      <w:r w:rsidR="001C6D65" w:rsidRPr="00287E30">
        <w:rPr>
          <w:sz w:val="24"/>
        </w:rPr>
        <w:t>, от 18.08.2020 № АГ-1363-п</w:t>
      </w:r>
      <w:r w:rsidR="008A6560" w:rsidRPr="00287E30">
        <w:rPr>
          <w:sz w:val="24"/>
        </w:rPr>
        <w:t>,</w:t>
      </w:r>
      <w:r w:rsidR="008A6560" w:rsidRPr="00287E30">
        <w:t xml:space="preserve"> </w:t>
      </w:r>
      <w:r w:rsidR="008A6560" w:rsidRPr="00287E30">
        <w:rPr>
          <w:sz w:val="24"/>
        </w:rPr>
        <w:t>от 07.10.2020 № АГ-1850-п</w:t>
      </w:r>
      <w:r w:rsidR="00E17637" w:rsidRPr="00287E30">
        <w:rPr>
          <w:sz w:val="24"/>
        </w:rPr>
        <w:t>, от 16.11.2020 № АГ-2134-п</w:t>
      </w:r>
      <w:r w:rsidR="00E97044" w:rsidRPr="00287E30">
        <w:rPr>
          <w:sz w:val="24"/>
        </w:rPr>
        <w:t>, от 30.12.2020 № АГ-2488-п</w:t>
      </w:r>
      <w:r w:rsidRPr="00287E30">
        <w:rPr>
          <w:sz w:val="24"/>
        </w:rPr>
        <w:t>)</w:t>
      </w:r>
    </w:p>
    <w:p w:rsidR="00CA20FB" w:rsidRPr="00287E30" w:rsidRDefault="00CA20FB" w:rsidP="00CA20FB">
      <w:pPr>
        <w:ind w:left="-567" w:right="-172"/>
        <w:rPr>
          <w:szCs w:val="28"/>
        </w:rPr>
      </w:pPr>
    </w:p>
    <w:tbl>
      <w:tblPr>
        <w:tblW w:w="16068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1560"/>
        <w:gridCol w:w="3362"/>
        <w:gridCol w:w="2796"/>
        <w:gridCol w:w="568"/>
        <w:gridCol w:w="689"/>
        <w:gridCol w:w="1217"/>
        <w:gridCol w:w="582"/>
        <w:gridCol w:w="1312"/>
        <w:gridCol w:w="1165"/>
        <w:gridCol w:w="1311"/>
        <w:gridCol w:w="1506"/>
      </w:tblGrid>
      <w:tr w:rsidR="00CA20FB" w:rsidRPr="00287E30" w:rsidTr="001609C9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Статус (муниципальная программа, подпрограмма)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gramStart"/>
            <w:r w:rsidRPr="00287E30">
              <w:rPr>
                <w:kern w:val="0"/>
                <w:sz w:val="20"/>
                <w:szCs w:val="20"/>
              </w:rPr>
              <w:t>Наименование  программы</w:t>
            </w:r>
            <w:proofErr w:type="gramEnd"/>
            <w:r w:rsidRPr="00287E30">
              <w:rPr>
                <w:kern w:val="0"/>
                <w:sz w:val="20"/>
                <w:szCs w:val="20"/>
              </w:rPr>
              <w:t>, подпрограммы, мероприятий</w:t>
            </w:r>
          </w:p>
        </w:tc>
        <w:tc>
          <w:tcPr>
            <w:tcW w:w="2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Ответственный исполнитель, соисполнитель</w:t>
            </w:r>
          </w:p>
        </w:tc>
        <w:tc>
          <w:tcPr>
            <w:tcW w:w="30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37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Расходы (тыс. руб.), годы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Итого на период </w:t>
            </w:r>
          </w:p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2020-2022</w:t>
            </w:r>
          </w:p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 годы</w:t>
            </w:r>
          </w:p>
        </w:tc>
      </w:tr>
      <w:tr w:rsidR="00CA20FB" w:rsidRPr="00287E30" w:rsidTr="001609C9">
        <w:trPr>
          <w:trHeight w:val="98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287E30">
              <w:rPr>
                <w:kern w:val="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ЦСР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ВР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текущий финансовый год 2020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первый год планового периода 2021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второй год планового периода 2022</w:t>
            </w: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CA20FB" w:rsidRPr="00287E30" w:rsidTr="001609C9">
        <w:trPr>
          <w:trHeight w:val="42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1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11</w:t>
            </w:r>
          </w:p>
        </w:tc>
      </w:tr>
      <w:tr w:rsidR="00CA20FB" w:rsidRPr="00287E30" w:rsidTr="001609C9">
        <w:trPr>
          <w:trHeight w:val="38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ind w:right="-95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«Обеспечение жизнедеятельности территории» 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всего расходные </w:t>
            </w:r>
            <w:proofErr w:type="gramStart"/>
            <w:r w:rsidRPr="00287E30">
              <w:rPr>
                <w:kern w:val="0"/>
                <w:sz w:val="20"/>
                <w:szCs w:val="20"/>
              </w:rPr>
              <w:t>обязательства  по</w:t>
            </w:r>
            <w:proofErr w:type="gramEnd"/>
            <w:r w:rsidRPr="00287E30">
              <w:rPr>
                <w:kern w:val="0"/>
                <w:sz w:val="20"/>
                <w:szCs w:val="20"/>
              </w:rPr>
              <w:t xml:space="preserve"> программе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363108" w:rsidP="00E24D0A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168 062,24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E256AC" w:rsidP="00E97044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126 217,6</w:t>
            </w:r>
            <w:r w:rsidR="00E97044" w:rsidRPr="00287E30">
              <w:rPr>
                <w:sz w:val="20"/>
                <w:szCs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2 830,17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363108" w:rsidP="00E9704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297 110,0</w:t>
            </w:r>
            <w:r w:rsidR="00E97044" w:rsidRPr="00287E30">
              <w:rPr>
                <w:sz w:val="20"/>
                <w:szCs w:val="20"/>
              </w:rPr>
              <w:t>3</w:t>
            </w:r>
          </w:p>
        </w:tc>
      </w:tr>
      <w:tr w:rsidR="00CA20FB" w:rsidRPr="00287E30" w:rsidTr="001609C9">
        <w:trPr>
          <w:trHeight w:val="36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</w:tr>
      <w:tr w:rsidR="00A2594A" w:rsidRPr="00287E30" w:rsidTr="001609C9">
        <w:trPr>
          <w:trHeight w:val="27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94A" w:rsidRPr="00287E30" w:rsidRDefault="00A2594A" w:rsidP="00A2594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94A" w:rsidRPr="00287E30" w:rsidRDefault="00A2594A" w:rsidP="00A2594A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594A" w:rsidRPr="00287E30" w:rsidRDefault="00A2594A" w:rsidP="00A2594A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594A" w:rsidRPr="00287E30" w:rsidRDefault="00A2594A" w:rsidP="00A2594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594A" w:rsidRPr="00287E30" w:rsidRDefault="00A2594A" w:rsidP="00A2594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594A" w:rsidRPr="00287E30" w:rsidRDefault="00A2594A" w:rsidP="00A2594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594A" w:rsidRPr="00287E30" w:rsidRDefault="00A2594A" w:rsidP="00A2594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594A" w:rsidRPr="00287E30" w:rsidRDefault="00363108" w:rsidP="00A2594A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168 062,24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594A" w:rsidRPr="00287E30" w:rsidRDefault="00A2594A" w:rsidP="00E97044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126 217,6</w:t>
            </w:r>
            <w:r w:rsidR="00E97044" w:rsidRPr="00287E30">
              <w:rPr>
                <w:sz w:val="20"/>
                <w:szCs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594A" w:rsidRPr="00287E30" w:rsidRDefault="00A2594A" w:rsidP="00A2594A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2 830,17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94A" w:rsidRPr="00287E30" w:rsidRDefault="00363108" w:rsidP="00E9704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297 110,0</w:t>
            </w:r>
            <w:r w:rsidR="00E97044" w:rsidRPr="00287E30">
              <w:rPr>
                <w:sz w:val="20"/>
                <w:szCs w:val="20"/>
              </w:rPr>
              <w:t>3</w:t>
            </w:r>
          </w:p>
        </w:tc>
      </w:tr>
      <w:tr w:rsidR="00CA20FB" w:rsidRPr="00287E30" w:rsidTr="001609C9">
        <w:trPr>
          <w:trHeight w:val="18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ind w:left="-101" w:right="-95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Подпрограмма 1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«Жизнедеятельность города» 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всего расходные </w:t>
            </w:r>
            <w:proofErr w:type="gramStart"/>
            <w:r w:rsidRPr="00287E30">
              <w:rPr>
                <w:kern w:val="0"/>
                <w:sz w:val="20"/>
                <w:szCs w:val="20"/>
              </w:rPr>
              <w:t>обязательства  по</w:t>
            </w:r>
            <w:proofErr w:type="gramEnd"/>
            <w:r w:rsidRPr="00287E30">
              <w:rPr>
                <w:kern w:val="0"/>
                <w:sz w:val="20"/>
                <w:szCs w:val="20"/>
              </w:rPr>
              <w:t xml:space="preserve"> подпрограмме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EE7" w:rsidRPr="00287E30" w:rsidRDefault="00F16EE7" w:rsidP="00F16EE7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66 176,29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B58C7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6</w:t>
            </w:r>
            <w:r w:rsidR="003D4183" w:rsidRPr="00287E30">
              <w:rPr>
                <w:sz w:val="20"/>
                <w:szCs w:val="20"/>
              </w:rPr>
              <w:t> 754,0</w:t>
            </w:r>
            <w:r w:rsidR="00DB58C7" w:rsidRPr="00287E30">
              <w:rPr>
                <w:sz w:val="20"/>
                <w:szCs w:val="20"/>
              </w:rPr>
              <w:t>5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2 830,17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F16EE7" w:rsidP="00E9704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75 760,5</w:t>
            </w:r>
            <w:r w:rsidR="00E97044" w:rsidRPr="00287E30">
              <w:rPr>
                <w:sz w:val="20"/>
                <w:szCs w:val="20"/>
              </w:rPr>
              <w:t>1</w:t>
            </w:r>
          </w:p>
        </w:tc>
      </w:tr>
      <w:tr w:rsidR="00CA20FB" w:rsidRPr="00287E30" w:rsidTr="001609C9">
        <w:trPr>
          <w:trHeight w:val="38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</w:tr>
      <w:tr w:rsidR="00A2594A" w:rsidRPr="00287E30" w:rsidTr="001609C9">
        <w:trPr>
          <w:trHeight w:val="51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94A" w:rsidRPr="00287E30" w:rsidRDefault="00A2594A" w:rsidP="00A2594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94A" w:rsidRPr="00287E30" w:rsidRDefault="00A2594A" w:rsidP="00A2594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94A" w:rsidRPr="00287E30" w:rsidRDefault="00A2594A" w:rsidP="00A2594A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594A" w:rsidRPr="00287E30" w:rsidRDefault="00A2594A" w:rsidP="00A2594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594A" w:rsidRPr="00287E30" w:rsidRDefault="00A2594A" w:rsidP="00A2594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594A" w:rsidRPr="00287E30" w:rsidRDefault="00A2594A" w:rsidP="00A2594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594A" w:rsidRPr="00287E30" w:rsidRDefault="00A2594A" w:rsidP="00A2594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594A" w:rsidRPr="00287E30" w:rsidRDefault="00F16EE7" w:rsidP="00E17637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66 176,29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594A" w:rsidRPr="00287E30" w:rsidRDefault="00A2594A" w:rsidP="00DB58C7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6 754,0</w:t>
            </w:r>
            <w:r w:rsidR="00DB58C7" w:rsidRPr="00287E30">
              <w:rPr>
                <w:sz w:val="20"/>
                <w:szCs w:val="20"/>
              </w:rPr>
              <w:t>5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594A" w:rsidRPr="00287E30" w:rsidRDefault="00A2594A" w:rsidP="00A2594A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2 830,17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94A" w:rsidRPr="00287E30" w:rsidRDefault="00F16EE7" w:rsidP="00E9704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75 760,5</w:t>
            </w:r>
            <w:r w:rsidR="00E97044" w:rsidRPr="00287E30">
              <w:rPr>
                <w:sz w:val="20"/>
                <w:szCs w:val="20"/>
              </w:rPr>
              <w:t>1</w:t>
            </w:r>
          </w:p>
        </w:tc>
      </w:tr>
      <w:tr w:rsidR="00CA20FB" w:rsidRPr="00287E30" w:rsidTr="001609C9">
        <w:trPr>
          <w:trHeight w:val="49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1.1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0FB" w:rsidRPr="00287E30" w:rsidRDefault="00CA20FB" w:rsidP="00D05804">
            <w:pPr>
              <w:rPr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Текущее содержание мест захоронений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0510081080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A2594A" w:rsidP="000B3C5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3 821,09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3D4183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4 995,67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1 072,09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A2594A" w:rsidP="000B3C5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9 888,85</w:t>
            </w:r>
          </w:p>
        </w:tc>
      </w:tr>
      <w:tr w:rsidR="00CA20FB" w:rsidRPr="00287E30" w:rsidTr="001609C9">
        <w:trPr>
          <w:trHeight w:val="84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1.2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rPr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Текущее содержание, ремонт и эксплуатация объектов инженерной защиты города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0510081090 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A2594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</w:t>
            </w:r>
            <w:r w:rsidR="00A2594A" w:rsidRPr="00287E30">
              <w:rPr>
                <w:kern w:val="0"/>
                <w:sz w:val="20"/>
                <w:szCs w:val="20"/>
              </w:rPr>
              <w:t> 023,20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462,50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 462,20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784C5C" w:rsidP="00A2594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1 9</w:t>
            </w:r>
            <w:r w:rsidR="00A2594A" w:rsidRPr="00287E30">
              <w:rPr>
                <w:kern w:val="0"/>
                <w:sz w:val="20"/>
                <w:szCs w:val="20"/>
              </w:rPr>
              <w:t>4</w:t>
            </w:r>
            <w:r w:rsidRPr="00287E30">
              <w:rPr>
                <w:kern w:val="0"/>
                <w:sz w:val="20"/>
                <w:szCs w:val="20"/>
              </w:rPr>
              <w:t>7,</w:t>
            </w:r>
            <w:r w:rsidR="00A2594A" w:rsidRPr="00287E30">
              <w:rPr>
                <w:kern w:val="0"/>
                <w:sz w:val="20"/>
                <w:szCs w:val="20"/>
              </w:rPr>
              <w:t>90</w:t>
            </w:r>
          </w:p>
        </w:tc>
      </w:tr>
      <w:tr w:rsidR="00CA20FB" w:rsidRPr="00287E30" w:rsidTr="001609C9">
        <w:trPr>
          <w:trHeight w:val="37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1.3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rPr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Организация и проведение </w:t>
            </w:r>
            <w:proofErr w:type="spellStart"/>
            <w:r w:rsidRPr="00287E30">
              <w:rPr>
                <w:kern w:val="0"/>
                <w:sz w:val="20"/>
                <w:szCs w:val="20"/>
              </w:rPr>
              <w:t>акарицидных</w:t>
            </w:r>
            <w:proofErr w:type="spellEnd"/>
            <w:r w:rsidRPr="00287E30">
              <w:rPr>
                <w:kern w:val="0"/>
                <w:sz w:val="20"/>
                <w:szCs w:val="20"/>
              </w:rPr>
              <w:t xml:space="preserve"> обработок мест массового отдыха населения</w:t>
            </w:r>
          </w:p>
        </w:tc>
        <w:tc>
          <w:tcPr>
            <w:tcW w:w="27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0909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ind w:left="-72" w:right="-132" w:hanging="36"/>
              <w:jc w:val="center"/>
              <w:rPr>
                <w:kern w:val="0"/>
                <w:sz w:val="18"/>
                <w:szCs w:val="18"/>
              </w:rPr>
            </w:pPr>
            <w:r w:rsidRPr="00287E30">
              <w:rPr>
                <w:kern w:val="0"/>
                <w:sz w:val="18"/>
                <w:szCs w:val="18"/>
              </w:rPr>
              <w:t>05100</w:t>
            </w:r>
            <w:r w:rsidRPr="00287E30">
              <w:rPr>
                <w:kern w:val="0"/>
                <w:sz w:val="18"/>
                <w:szCs w:val="18"/>
                <w:lang w:val="en-US"/>
              </w:rPr>
              <w:t>S5550</w:t>
            </w:r>
            <w:r w:rsidRPr="00287E30"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37,90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37,90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37,90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113,70</w:t>
            </w:r>
          </w:p>
        </w:tc>
      </w:tr>
      <w:tr w:rsidR="00CA20FB" w:rsidRPr="00287E30" w:rsidTr="001609C9">
        <w:trPr>
          <w:trHeight w:val="461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7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0909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ind w:left="-72" w:right="-132" w:hanging="36"/>
              <w:jc w:val="center"/>
              <w:rPr>
                <w:kern w:val="0"/>
                <w:sz w:val="18"/>
                <w:szCs w:val="18"/>
              </w:rPr>
            </w:pPr>
            <w:r w:rsidRPr="00287E30">
              <w:rPr>
                <w:kern w:val="0"/>
                <w:sz w:val="18"/>
                <w:szCs w:val="18"/>
              </w:rPr>
              <w:t xml:space="preserve"> 05100</w:t>
            </w:r>
            <w:r w:rsidRPr="00287E30">
              <w:rPr>
                <w:kern w:val="0"/>
                <w:sz w:val="18"/>
                <w:szCs w:val="18"/>
                <w:lang w:val="en-US"/>
              </w:rPr>
              <w:t>S5550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4,55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20FB" w:rsidRPr="00287E30" w:rsidRDefault="00CA20FB" w:rsidP="00D058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20FB" w:rsidRPr="00287E30" w:rsidRDefault="00CA20FB" w:rsidP="00D05804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4,55</w:t>
            </w:r>
          </w:p>
        </w:tc>
      </w:tr>
      <w:tr w:rsidR="00B94AEB" w:rsidRPr="00287E30" w:rsidTr="001609C9">
        <w:trPr>
          <w:trHeight w:val="4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11</w:t>
            </w:r>
          </w:p>
        </w:tc>
      </w:tr>
      <w:tr w:rsidR="00700524" w:rsidRPr="00287E30" w:rsidTr="001609C9">
        <w:trPr>
          <w:trHeight w:val="6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0524" w:rsidRPr="00287E30" w:rsidRDefault="00700524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1.4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0524" w:rsidRPr="00287E30" w:rsidRDefault="00700524" w:rsidP="00B94AEB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Отдельные государственные полномочия по организации проведения мероприятий по отлову и содержанию безнадзорных животных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00524" w:rsidRPr="00287E30" w:rsidRDefault="00700524" w:rsidP="00B94AE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700524" w:rsidRPr="00287E30" w:rsidRDefault="00700524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700524" w:rsidRPr="00287E30" w:rsidRDefault="00C57849" w:rsidP="001B30C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0603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700524" w:rsidRPr="00287E30" w:rsidRDefault="00700524" w:rsidP="00B94AEB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 0510075180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0524" w:rsidRPr="00287E30" w:rsidRDefault="00700524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0524" w:rsidRPr="00287E30" w:rsidRDefault="00700524" w:rsidP="00784C5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1 7</w:t>
            </w:r>
            <w:r w:rsidR="00784C5C" w:rsidRPr="00287E30">
              <w:rPr>
                <w:kern w:val="0"/>
                <w:sz w:val="20"/>
                <w:szCs w:val="20"/>
              </w:rPr>
              <w:t>68</w:t>
            </w:r>
            <w:r w:rsidRPr="00287E30">
              <w:rPr>
                <w:kern w:val="0"/>
                <w:sz w:val="20"/>
                <w:szCs w:val="20"/>
              </w:rPr>
              <w:t>,</w:t>
            </w:r>
            <w:r w:rsidR="00784C5C" w:rsidRPr="00287E30">
              <w:rPr>
                <w:kern w:val="0"/>
                <w:sz w:val="20"/>
                <w:szCs w:val="20"/>
              </w:rPr>
              <w:t>36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0524" w:rsidRPr="00287E30" w:rsidRDefault="00700524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1 031,90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0524" w:rsidRPr="00287E30" w:rsidRDefault="00700524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1 031,90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0524" w:rsidRPr="00287E30" w:rsidRDefault="00700524" w:rsidP="00784C5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3 8</w:t>
            </w:r>
            <w:r w:rsidR="00784C5C" w:rsidRPr="00287E30">
              <w:rPr>
                <w:kern w:val="0"/>
                <w:sz w:val="20"/>
                <w:szCs w:val="20"/>
              </w:rPr>
              <w:t>32</w:t>
            </w:r>
            <w:r w:rsidRPr="00287E30">
              <w:rPr>
                <w:kern w:val="0"/>
                <w:sz w:val="20"/>
                <w:szCs w:val="20"/>
              </w:rPr>
              <w:t>,</w:t>
            </w:r>
            <w:r w:rsidR="00784C5C" w:rsidRPr="00287E30">
              <w:rPr>
                <w:kern w:val="0"/>
                <w:sz w:val="20"/>
                <w:szCs w:val="20"/>
              </w:rPr>
              <w:t>16</w:t>
            </w:r>
          </w:p>
        </w:tc>
      </w:tr>
      <w:tr w:rsidR="00B94AEB" w:rsidRPr="00287E30" w:rsidTr="001609C9">
        <w:trPr>
          <w:trHeight w:val="358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1.5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B94AEB" w:rsidP="00B94AEB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Мероприятие в области обеспечения капитального ремонта, реконструкции и строительства гидротехнических сооружений</w:t>
            </w:r>
          </w:p>
        </w:tc>
        <w:tc>
          <w:tcPr>
            <w:tcW w:w="27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0406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  <w:lang w:val="en-US"/>
              </w:rPr>
            </w:pPr>
            <w:r w:rsidRPr="00287E30">
              <w:rPr>
                <w:kern w:val="0"/>
                <w:sz w:val="20"/>
                <w:szCs w:val="20"/>
              </w:rPr>
              <w:t>05100</w:t>
            </w:r>
            <w:r w:rsidRPr="00287E30">
              <w:rPr>
                <w:kern w:val="0"/>
                <w:sz w:val="20"/>
                <w:szCs w:val="20"/>
                <w:lang w:val="en-US"/>
              </w:rPr>
              <w:t>L0160</w:t>
            </w:r>
          </w:p>
        </w:tc>
        <w:tc>
          <w:tcPr>
            <w:tcW w:w="5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784C5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35 969,0</w:t>
            </w:r>
            <w:r w:rsidR="00784C5C" w:rsidRPr="00287E30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B94AEB" w:rsidP="00784C5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35 969,0</w:t>
            </w:r>
            <w:r w:rsidR="00784C5C" w:rsidRPr="00287E30">
              <w:rPr>
                <w:kern w:val="0"/>
                <w:sz w:val="20"/>
                <w:szCs w:val="20"/>
              </w:rPr>
              <w:t>8</w:t>
            </w:r>
          </w:p>
        </w:tc>
      </w:tr>
      <w:tr w:rsidR="00B94AEB" w:rsidRPr="00287E30" w:rsidTr="001609C9">
        <w:trPr>
          <w:trHeight w:val="44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B94AEB" w:rsidP="00B94AEB">
            <w:pPr>
              <w:rPr>
                <w:sz w:val="20"/>
                <w:szCs w:val="20"/>
              </w:rPr>
            </w:pPr>
          </w:p>
        </w:tc>
        <w:tc>
          <w:tcPr>
            <w:tcW w:w="279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11 989,81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B94AEB" w:rsidP="00B94AEB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11 989,81</w:t>
            </w:r>
          </w:p>
        </w:tc>
      </w:tr>
      <w:tr w:rsidR="00B94AEB" w:rsidRPr="00287E30" w:rsidTr="001609C9">
        <w:trPr>
          <w:trHeight w:val="397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B94AEB" w:rsidP="00B94AEB">
            <w:pPr>
              <w:rPr>
                <w:sz w:val="20"/>
                <w:szCs w:val="20"/>
              </w:rPr>
            </w:pPr>
          </w:p>
        </w:tc>
        <w:tc>
          <w:tcPr>
            <w:tcW w:w="27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E256AC" w:rsidP="00E17637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143,8</w:t>
            </w:r>
            <w:r w:rsidR="00E17637" w:rsidRPr="00287E30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B94AEB" w:rsidP="00E17637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143,8</w:t>
            </w:r>
            <w:r w:rsidR="00E17637" w:rsidRPr="00287E30">
              <w:rPr>
                <w:kern w:val="0"/>
                <w:sz w:val="20"/>
                <w:szCs w:val="20"/>
              </w:rPr>
              <w:t>8</w:t>
            </w:r>
          </w:p>
        </w:tc>
      </w:tr>
      <w:tr w:rsidR="00B94AEB" w:rsidRPr="00287E30" w:rsidTr="00824C8E">
        <w:trPr>
          <w:trHeight w:val="5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1.6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AEB" w:rsidRPr="00287E30" w:rsidRDefault="00B94AEB" w:rsidP="00B94AEB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Устройство ограждения территорий кладбищ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0510082510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784C5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1 </w:t>
            </w:r>
            <w:r w:rsidR="00784C5C" w:rsidRPr="00287E30">
              <w:rPr>
                <w:kern w:val="0"/>
                <w:sz w:val="20"/>
                <w:szCs w:val="20"/>
              </w:rPr>
              <w:t>092</w:t>
            </w:r>
            <w:r w:rsidRPr="00287E30">
              <w:rPr>
                <w:kern w:val="0"/>
                <w:sz w:val="20"/>
                <w:szCs w:val="20"/>
              </w:rPr>
              <w:t>,</w:t>
            </w:r>
            <w:r w:rsidR="00784C5C" w:rsidRPr="00287E30">
              <w:rPr>
                <w:kern w:val="0"/>
                <w:sz w:val="20"/>
                <w:szCs w:val="20"/>
              </w:rPr>
              <w:t>65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784C5C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1 092,65</w:t>
            </w:r>
          </w:p>
        </w:tc>
      </w:tr>
      <w:tr w:rsidR="00B94AEB" w:rsidRPr="00287E30" w:rsidTr="00824C8E">
        <w:trPr>
          <w:trHeight w:val="6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1.7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AEB" w:rsidRPr="00287E30" w:rsidRDefault="00B94AEB" w:rsidP="00B94AEB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Разработка декларации безопасности гидротехнических сооружений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0510081070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A2594A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A2594A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</w:tr>
      <w:tr w:rsidR="00B94AEB" w:rsidRPr="00287E30" w:rsidTr="001609C9">
        <w:trPr>
          <w:trHeight w:val="41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1.8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AEB" w:rsidRPr="00287E30" w:rsidRDefault="00B94AEB" w:rsidP="00B94AEB">
            <w:pPr>
              <w:rPr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7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0310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ind w:left="-72" w:right="-132" w:hanging="36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 05100</w:t>
            </w:r>
            <w:r w:rsidRPr="00287E30">
              <w:rPr>
                <w:kern w:val="0"/>
                <w:sz w:val="20"/>
                <w:szCs w:val="20"/>
                <w:lang w:val="en-US"/>
              </w:rPr>
              <w:t>S</w:t>
            </w:r>
            <w:r w:rsidRPr="00287E30">
              <w:rPr>
                <w:kern w:val="0"/>
                <w:sz w:val="20"/>
                <w:szCs w:val="20"/>
              </w:rPr>
              <w:t>4120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6F708E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226,08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226,08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6F708E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452,16</w:t>
            </w:r>
          </w:p>
        </w:tc>
      </w:tr>
      <w:tr w:rsidR="00B94AEB" w:rsidRPr="00287E30" w:rsidTr="001609C9">
        <w:trPr>
          <w:trHeight w:val="403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AEB" w:rsidRPr="00287E30" w:rsidRDefault="00B94AEB" w:rsidP="00B94AEB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7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0310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ind w:left="-72" w:right="-132" w:hanging="36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0510082600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6F708E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143,98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6F708E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143,98</w:t>
            </w:r>
          </w:p>
        </w:tc>
      </w:tr>
      <w:tr w:rsidR="00B94AEB" w:rsidRPr="00287E30" w:rsidTr="001609C9">
        <w:trPr>
          <w:trHeight w:val="55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1.9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AEB" w:rsidRPr="00287E30" w:rsidRDefault="00B94AEB" w:rsidP="00B94AEB">
            <w:pPr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Мероприятия в рамках подготовки к празднованию75-летия Победы в ВОВ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ind w:left="-72" w:right="-132" w:hanging="36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0510081310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784C5C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594,49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784C5C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594,49</w:t>
            </w:r>
          </w:p>
        </w:tc>
      </w:tr>
      <w:tr w:rsidR="00B94AEB" w:rsidRPr="00287E30" w:rsidTr="001609C9">
        <w:trPr>
          <w:trHeight w:val="55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1.10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AEB" w:rsidRPr="00287E30" w:rsidRDefault="00B94AEB" w:rsidP="00B94AEB">
            <w:pPr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Авторский надзор по проведению капитального ремонта верхней плотины инженерной защиты            г. Минусинска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0406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ind w:left="-72" w:right="-132" w:hanging="36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0510081020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E1763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196,3</w:t>
            </w:r>
            <w:r w:rsidR="00E17637" w:rsidRPr="00287E30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AEB" w:rsidRPr="00287E30" w:rsidRDefault="00B94AEB" w:rsidP="00B94AE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AEB" w:rsidRPr="00287E30" w:rsidRDefault="003A1666" w:rsidP="00E1763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196,3</w:t>
            </w:r>
            <w:r w:rsidR="00E17637" w:rsidRPr="00287E30">
              <w:rPr>
                <w:kern w:val="0"/>
                <w:sz w:val="20"/>
                <w:szCs w:val="20"/>
              </w:rPr>
              <w:t>8</w:t>
            </w:r>
          </w:p>
        </w:tc>
      </w:tr>
      <w:tr w:rsidR="00784C5C" w:rsidRPr="00287E30" w:rsidTr="001609C9">
        <w:trPr>
          <w:trHeight w:val="55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C5C" w:rsidRPr="00287E30" w:rsidRDefault="00784C5C" w:rsidP="00784C5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1.11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C5C" w:rsidRPr="00287E30" w:rsidRDefault="00784C5C" w:rsidP="00784C5C">
            <w:pPr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Разработка ПСД с получением заключения государственной экспертизы на мероприятие по понижению уровня грунтовых вод в городе Минусинске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C5C" w:rsidRPr="00287E30" w:rsidRDefault="00784C5C" w:rsidP="00784C5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4C5C" w:rsidRPr="00287E30" w:rsidRDefault="00784C5C" w:rsidP="00784C5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4C5C" w:rsidRPr="00287E30" w:rsidRDefault="00784C5C" w:rsidP="00784C5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4C5C" w:rsidRPr="00287E30" w:rsidRDefault="00784C5C" w:rsidP="00784C5C">
            <w:pPr>
              <w:ind w:left="-72" w:right="-132" w:hanging="36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0510082570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4C5C" w:rsidRPr="00287E30" w:rsidRDefault="00784C5C" w:rsidP="00784C5C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410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4C5C" w:rsidRPr="00287E30" w:rsidRDefault="00784C5C" w:rsidP="00784C5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7 120,00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4C5C" w:rsidRPr="00287E30" w:rsidRDefault="00784C5C" w:rsidP="00784C5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4C5C" w:rsidRPr="00287E30" w:rsidRDefault="00784C5C" w:rsidP="00784C5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C5C" w:rsidRPr="00287E30" w:rsidRDefault="00784C5C" w:rsidP="00784C5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7 120,00</w:t>
            </w:r>
          </w:p>
        </w:tc>
      </w:tr>
      <w:tr w:rsidR="00824C8E" w:rsidRPr="00287E30" w:rsidTr="001609C9">
        <w:trPr>
          <w:trHeight w:val="55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1.12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Проведение санитарно-эпидемиологической экспертизы земельного участка для размещения кладбища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ind w:left="103" w:right="-108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0510082590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17,59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17,59</w:t>
            </w:r>
          </w:p>
        </w:tc>
      </w:tr>
      <w:tr w:rsidR="00363108" w:rsidRPr="00287E30" w:rsidTr="001609C9">
        <w:trPr>
          <w:trHeight w:val="55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108" w:rsidRPr="00287E30" w:rsidRDefault="00363108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1.13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108" w:rsidRPr="00287E30" w:rsidRDefault="00363108" w:rsidP="00824C8E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Снос домов, признанных аварийными в г. Минусинске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824C8E">
            <w:pPr>
              <w:widowControl/>
              <w:suppressAutoHyphens w:val="0"/>
              <w:ind w:left="103" w:right="-108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824C8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0510082580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824C8E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2 253,34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2 253,34</w:t>
            </w:r>
          </w:p>
        </w:tc>
      </w:tr>
      <w:tr w:rsidR="00824C8E" w:rsidRPr="00287E30" w:rsidTr="001609C9">
        <w:trPr>
          <w:trHeight w:val="60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Подпрограмма 2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C8E" w:rsidRPr="00287E30" w:rsidRDefault="00824C8E" w:rsidP="00824C8E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«Обеспечение градостроительной деятельности»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всего расходные </w:t>
            </w:r>
            <w:proofErr w:type="gramStart"/>
            <w:r w:rsidRPr="00287E30">
              <w:rPr>
                <w:kern w:val="0"/>
                <w:sz w:val="20"/>
                <w:szCs w:val="20"/>
              </w:rPr>
              <w:t>обязательства  по</w:t>
            </w:r>
            <w:proofErr w:type="gramEnd"/>
            <w:r w:rsidRPr="00287E30">
              <w:rPr>
                <w:kern w:val="0"/>
                <w:sz w:val="20"/>
                <w:szCs w:val="20"/>
              </w:rPr>
              <w:t xml:space="preserve"> подпрограмме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</w:tr>
      <w:tr w:rsidR="00824C8E" w:rsidRPr="00287E30" w:rsidTr="001609C9">
        <w:trPr>
          <w:trHeight w:val="37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C8E" w:rsidRPr="00287E30" w:rsidRDefault="00824C8E" w:rsidP="00824C8E">
            <w:pPr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4C8E" w:rsidRPr="00287E30" w:rsidRDefault="00824C8E" w:rsidP="00824C8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B61F5" w:rsidRPr="00287E30" w:rsidTr="004B61F5">
        <w:trPr>
          <w:trHeight w:val="41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61F5" w:rsidRPr="00287E30" w:rsidRDefault="004B61F5" w:rsidP="004B61F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61F5" w:rsidRPr="00287E30" w:rsidRDefault="004B61F5" w:rsidP="004B61F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61F5" w:rsidRPr="00287E30" w:rsidRDefault="004B61F5" w:rsidP="004B61F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1F5" w:rsidRPr="00287E30" w:rsidRDefault="004B61F5" w:rsidP="004B61F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1F5" w:rsidRPr="00287E30" w:rsidRDefault="004B61F5" w:rsidP="004B61F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1F5" w:rsidRPr="00287E30" w:rsidRDefault="004B61F5" w:rsidP="004B61F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1F5" w:rsidRPr="00287E30" w:rsidRDefault="004B61F5" w:rsidP="004B61F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1F5" w:rsidRPr="00287E30" w:rsidRDefault="004B61F5" w:rsidP="004B61F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1F5" w:rsidRPr="00287E30" w:rsidRDefault="004B61F5" w:rsidP="004B61F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61F5" w:rsidRPr="00287E30" w:rsidRDefault="004B61F5" w:rsidP="004B61F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61F5" w:rsidRPr="00287E30" w:rsidRDefault="004B61F5" w:rsidP="004B61F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11</w:t>
            </w:r>
          </w:p>
        </w:tc>
      </w:tr>
      <w:tr w:rsidR="00363108" w:rsidRPr="00287E30" w:rsidTr="004B61F5">
        <w:trPr>
          <w:trHeight w:val="41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</w:tr>
      <w:tr w:rsidR="00363108" w:rsidRPr="00287E30" w:rsidTr="001609C9">
        <w:trPr>
          <w:trHeight w:val="1494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2.1</w:t>
            </w:r>
          </w:p>
        </w:tc>
        <w:tc>
          <w:tcPr>
            <w:tcW w:w="33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108" w:rsidRPr="00287E30" w:rsidRDefault="00363108" w:rsidP="00363108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0412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05200S4660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0,00</w:t>
            </w:r>
          </w:p>
        </w:tc>
      </w:tr>
      <w:tr w:rsidR="00363108" w:rsidRPr="00287E30" w:rsidTr="001609C9">
        <w:trPr>
          <w:trHeight w:val="63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Подпрограмма 3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«Переселение граждан из аварийного жилищного фонда»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всего расходные </w:t>
            </w:r>
            <w:proofErr w:type="gramStart"/>
            <w:r w:rsidRPr="00287E30">
              <w:rPr>
                <w:kern w:val="0"/>
                <w:sz w:val="20"/>
                <w:szCs w:val="20"/>
              </w:rPr>
              <w:t>обязательства  по</w:t>
            </w:r>
            <w:proofErr w:type="gramEnd"/>
            <w:r w:rsidRPr="00287E30">
              <w:rPr>
                <w:kern w:val="0"/>
                <w:sz w:val="20"/>
                <w:szCs w:val="20"/>
              </w:rPr>
              <w:t xml:space="preserve"> подпрограмме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100 266,15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119 463,58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219 729,73</w:t>
            </w:r>
          </w:p>
        </w:tc>
      </w:tr>
      <w:tr w:rsidR="00363108" w:rsidRPr="00287E30" w:rsidTr="001609C9">
        <w:trPr>
          <w:trHeight w:val="369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363108" w:rsidRPr="00287E30" w:rsidTr="001609C9">
        <w:trPr>
          <w:trHeight w:val="39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100 266,15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119 463,58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219 729,73</w:t>
            </w:r>
          </w:p>
        </w:tc>
      </w:tr>
      <w:tr w:rsidR="00363108" w:rsidRPr="00287E30" w:rsidTr="001609C9">
        <w:trPr>
          <w:trHeight w:val="150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3.1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 за счет средств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053</w:t>
            </w:r>
            <w:r w:rsidRPr="00287E30">
              <w:rPr>
                <w:kern w:val="0"/>
                <w:sz w:val="20"/>
                <w:szCs w:val="20"/>
                <w:lang w:val="en-US"/>
              </w:rPr>
              <w:t>F3</w:t>
            </w:r>
            <w:r w:rsidRPr="00287E30">
              <w:rPr>
                <w:kern w:val="0"/>
                <w:sz w:val="20"/>
                <w:szCs w:val="20"/>
              </w:rPr>
              <w:t>67483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  <w:lang w:val="en-US"/>
              </w:rPr>
              <w:t>41</w:t>
            </w:r>
            <w:r w:rsidRPr="00287E30">
              <w:rPr>
                <w:kern w:val="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69 361,01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77 958,30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147 319,31</w:t>
            </w:r>
          </w:p>
        </w:tc>
      </w:tr>
      <w:tr w:rsidR="00363108" w:rsidRPr="00287E30" w:rsidTr="001609C9">
        <w:trPr>
          <w:trHeight w:val="856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3.2</w:t>
            </w:r>
          </w:p>
        </w:tc>
        <w:tc>
          <w:tcPr>
            <w:tcW w:w="33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053</w:t>
            </w:r>
            <w:r w:rsidRPr="00287E30">
              <w:rPr>
                <w:kern w:val="0"/>
                <w:sz w:val="20"/>
                <w:szCs w:val="20"/>
                <w:lang w:val="en-US"/>
              </w:rPr>
              <w:t>F3</w:t>
            </w:r>
            <w:r w:rsidRPr="00287E30">
              <w:rPr>
                <w:kern w:val="0"/>
                <w:sz w:val="20"/>
                <w:szCs w:val="20"/>
              </w:rPr>
              <w:t>67484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  <w:lang w:val="en-US"/>
              </w:rPr>
              <w:t>4</w:t>
            </w:r>
            <w:r w:rsidRPr="00287E30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28 739,45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39 634,22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68 373,67</w:t>
            </w:r>
          </w:p>
        </w:tc>
      </w:tr>
      <w:tr w:rsidR="00363108" w:rsidRPr="00287E30" w:rsidTr="001609C9">
        <w:trPr>
          <w:trHeight w:val="418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3.3</w:t>
            </w:r>
          </w:p>
        </w:tc>
        <w:tc>
          <w:tcPr>
            <w:tcW w:w="33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 за счет средств бюджета города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right="-108" w:hanging="19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053</w:t>
            </w:r>
            <w:r w:rsidRPr="00287E30">
              <w:rPr>
                <w:kern w:val="0"/>
                <w:sz w:val="20"/>
                <w:szCs w:val="20"/>
                <w:lang w:val="en-US"/>
              </w:rPr>
              <w:t>F3</w:t>
            </w:r>
            <w:r w:rsidRPr="00287E30">
              <w:rPr>
                <w:kern w:val="0"/>
                <w:sz w:val="20"/>
                <w:szCs w:val="20"/>
              </w:rPr>
              <w:t>6748</w:t>
            </w:r>
            <w:r w:rsidRPr="00287E30">
              <w:rPr>
                <w:kern w:val="0"/>
                <w:sz w:val="20"/>
                <w:szCs w:val="20"/>
                <w:lang w:val="en-US"/>
              </w:rPr>
              <w:t>S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  <w:lang w:val="en-US"/>
              </w:rPr>
            </w:pPr>
            <w:r w:rsidRPr="00287E30">
              <w:rPr>
                <w:kern w:val="0"/>
                <w:sz w:val="20"/>
                <w:szCs w:val="20"/>
                <w:lang w:val="en-US"/>
              </w:rPr>
              <w:t>410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2 165,69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1 871,06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4 036,75</w:t>
            </w:r>
          </w:p>
        </w:tc>
      </w:tr>
      <w:tr w:rsidR="00363108" w:rsidRPr="00287E30" w:rsidTr="001609C9">
        <w:trPr>
          <w:trHeight w:val="50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Подпрограмма 4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«Охрана окружающей среды»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всего расходные </w:t>
            </w:r>
            <w:proofErr w:type="gramStart"/>
            <w:r w:rsidRPr="00287E30">
              <w:rPr>
                <w:kern w:val="0"/>
                <w:sz w:val="20"/>
                <w:szCs w:val="20"/>
              </w:rPr>
              <w:t>обязательства  по</w:t>
            </w:r>
            <w:proofErr w:type="gramEnd"/>
            <w:r w:rsidRPr="00287E30">
              <w:rPr>
                <w:kern w:val="0"/>
                <w:sz w:val="20"/>
                <w:szCs w:val="20"/>
              </w:rPr>
              <w:t xml:space="preserve"> подпрограмме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1 619,80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1 619,80</w:t>
            </w:r>
          </w:p>
        </w:tc>
      </w:tr>
      <w:tr w:rsidR="00363108" w:rsidRPr="00287E30" w:rsidTr="001609C9">
        <w:trPr>
          <w:trHeight w:val="34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363108" w:rsidRPr="00287E30" w:rsidTr="001609C9">
        <w:trPr>
          <w:trHeight w:val="402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1 619,80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1 619,80</w:t>
            </w:r>
          </w:p>
        </w:tc>
      </w:tr>
      <w:tr w:rsidR="00363108" w:rsidRPr="00287E30" w:rsidTr="001609C9">
        <w:trPr>
          <w:trHeight w:val="37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4.1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Ликвидация несанкционированных свалок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0540082500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719,34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719,34</w:t>
            </w:r>
          </w:p>
        </w:tc>
      </w:tr>
      <w:tr w:rsidR="00363108" w:rsidRPr="00287E30" w:rsidTr="001609C9">
        <w:trPr>
          <w:trHeight w:val="4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4.2  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Содержание мест (площадок) накопления отходов потребления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0540082550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201,38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201,38</w:t>
            </w:r>
          </w:p>
        </w:tc>
      </w:tr>
      <w:tr w:rsidR="00363108" w:rsidRPr="00287E30" w:rsidTr="001609C9">
        <w:trPr>
          <w:trHeight w:val="40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4.3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Ремонт контейнерного оборудования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0540082520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99,86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99,86</w:t>
            </w:r>
          </w:p>
        </w:tc>
      </w:tr>
      <w:tr w:rsidR="00363108" w:rsidRPr="00287E30" w:rsidTr="001609C9">
        <w:trPr>
          <w:trHeight w:val="5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lastRenderedPageBreak/>
              <w:t>4.4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Приобретение контейнерного оборудования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05400</w:t>
            </w:r>
            <w:r w:rsidRPr="00287E30">
              <w:rPr>
                <w:kern w:val="0"/>
                <w:sz w:val="20"/>
                <w:szCs w:val="20"/>
                <w:lang w:val="en-US"/>
              </w:rPr>
              <w:t>S</w:t>
            </w:r>
            <w:r w:rsidRPr="00287E30">
              <w:rPr>
                <w:kern w:val="0"/>
                <w:sz w:val="20"/>
                <w:szCs w:val="20"/>
              </w:rPr>
              <w:t>4630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</w:tr>
      <w:tr w:rsidR="00363108" w:rsidRPr="00287E30" w:rsidTr="001609C9">
        <w:trPr>
          <w:trHeight w:val="40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11</w:t>
            </w:r>
          </w:p>
        </w:tc>
      </w:tr>
      <w:tr w:rsidR="00363108" w:rsidRPr="00287E30" w:rsidTr="001609C9">
        <w:trPr>
          <w:trHeight w:val="40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4.5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Обеззараживание ливневых стоков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0540082560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</w:tr>
      <w:tr w:rsidR="00363108" w:rsidRPr="00287E30" w:rsidTr="001609C9">
        <w:trPr>
          <w:trHeight w:val="59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4.5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ind w:right="-136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Приобретение мобильного устройства для проведения инвентаризации и актуализации мест (площадок) накопления отходов потребления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0540082490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</w:tr>
      <w:tr w:rsidR="00363108" w:rsidRPr="00287E30" w:rsidTr="001609C9">
        <w:trPr>
          <w:trHeight w:val="38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4.6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Валка аварийных деревьев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0540082530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599,22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599,22</w:t>
            </w:r>
          </w:p>
        </w:tc>
      </w:tr>
      <w:tr w:rsidR="00363108" w:rsidRPr="00287E30" w:rsidTr="001609C9">
        <w:trPr>
          <w:trHeight w:val="59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4.7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Мероприятия по экологическому воспитанию и просвещению населения города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108" w:rsidRPr="00287E30" w:rsidRDefault="00363108" w:rsidP="0036310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</w:tr>
    </w:tbl>
    <w:p w:rsidR="00CA20FB" w:rsidRPr="00287E30" w:rsidRDefault="00CA20FB" w:rsidP="00CA20FB">
      <w:pPr>
        <w:ind w:left="-567" w:right="-172"/>
        <w:rPr>
          <w:szCs w:val="28"/>
        </w:rPr>
      </w:pPr>
    </w:p>
    <w:p w:rsidR="00942DD7" w:rsidRPr="00287E30" w:rsidRDefault="00CA20FB" w:rsidP="00CA20FB">
      <w:pPr>
        <w:ind w:left="-709" w:right="-314" w:hanging="142"/>
        <w:rPr>
          <w:szCs w:val="28"/>
        </w:rPr>
      </w:pPr>
      <w:proofErr w:type="spellStart"/>
      <w:r w:rsidRPr="00287E30">
        <w:rPr>
          <w:szCs w:val="28"/>
        </w:rPr>
        <w:t>И</w:t>
      </w:r>
      <w:r w:rsidR="00EF2B9B" w:rsidRPr="00287E30">
        <w:rPr>
          <w:szCs w:val="28"/>
        </w:rPr>
        <w:t>.о</w:t>
      </w:r>
      <w:proofErr w:type="spellEnd"/>
      <w:r w:rsidR="00EF2B9B" w:rsidRPr="00287E30">
        <w:rPr>
          <w:szCs w:val="28"/>
        </w:rPr>
        <w:t>. д</w:t>
      </w:r>
      <w:r w:rsidR="00942DD7" w:rsidRPr="00287E30">
        <w:rPr>
          <w:szCs w:val="28"/>
        </w:rPr>
        <w:t>иректор</w:t>
      </w:r>
      <w:r w:rsidR="00EF2B9B" w:rsidRPr="00287E30">
        <w:rPr>
          <w:szCs w:val="28"/>
        </w:rPr>
        <w:t>а</w:t>
      </w:r>
      <w:r w:rsidR="00942DD7" w:rsidRPr="00287E30">
        <w:rPr>
          <w:szCs w:val="28"/>
        </w:rPr>
        <w:t xml:space="preserve"> МКУ «Управление городского </w:t>
      </w:r>
      <w:proofErr w:type="gramStart"/>
      <w:r w:rsidR="00942DD7" w:rsidRPr="00287E30">
        <w:rPr>
          <w:szCs w:val="28"/>
        </w:rPr>
        <w:t xml:space="preserve">хозяйства»   </w:t>
      </w:r>
      <w:proofErr w:type="gramEnd"/>
      <w:r w:rsidR="00942DD7" w:rsidRPr="00287E30">
        <w:rPr>
          <w:szCs w:val="28"/>
        </w:rPr>
        <w:t xml:space="preserve">         </w:t>
      </w:r>
      <w:r w:rsidR="00E6362E" w:rsidRPr="00287E30">
        <w:rPr>
          <w:szCs w:val="28"/>
        </w:rPr>
        <w:t xml:space="preserve">         </w:t>
      </w:r>
      <w:r w:rsidR="00942DD7" w:rsidRPr="00287E30">
        <w:rPr>
          <w:szCs w:val="28"/>
        </w:rPr>
        <w:t xml:space="preserve">               </w:t>
      </w:r>
      <w:r w:rsidR="00E6362E" w:rsidRPr="00287E30">
        <w:rPr>
          <w:szCs w:val="28"/>
        </w:rPr>
        <w:t xml:space="preserve">                                          </w:t>
      </w:r>
      <w:r w:rsidR="00EF2B9B" w:rsidRPr="00287E30">
        <w:rPr>
          <w:szCs w:val="28"/>
        </w:rPr>
        <w:t xml:space="preserve">                               В.Н. </w:t>
      </w:r>
      <w:proofErr w:type="spellStart"/>
      <w:r w:rsidR="00EF2B9B" w:rsidRPr="00287E30">
        <w:rPr>
          <w:szCs w:val="28"/>
        </w:rPr>
        <w:t>Кащеев</w:t>
      </w:r>
      <w:proofErr w:type="spellEnd"/>
    </w:p>
    <w:p w:rsidR="00B94AEB" w:rsidRPr="00287E30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B94AEB" w:rsidRPr="00287E30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B94AEB" w:rsidRPr="00287E30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B94AEB" w:rsidRPr="00287E30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B94AEB" w:rsidRPr="00287E30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B94AEB" w:rsidRPr="00287E30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B94AEB" w:rsidRPr="00287E30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B94AEB" w:rsidRPr="00287E30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B94AEB" w:rsidRPr="00287E30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B94AEB" w:rsidRPr="00287E30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B94AEB" w:rsidRPr="00287E30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B94AEB" w:rsidRPr="00287E30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B94AEB" w:rsidRPr="00287E30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B94AEB" w:rsidRPr="00287E30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B94AEB" w:rsidRPr="00287E30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B94AEB" w:rsidRPr="00287E30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B94AEB" w:rsidRPr="00287E30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B94AEB" w:rsidRPr="00287E30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B94AEB" w:rsidRPr="00287E30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B94AEB" w:rsidRPr="00287E30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942DD7" w:rsidRPr="00287E30" w:rsidRDefault="00C27ED0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  <w:r w:rsidRPr="00287E30">
        <w:rPr>
          <w:kern w:val="0"/>
          <w:szCs w:val="28"/>
        </w:rPr>
        <w:t>П</w:t>
      </w:r>
      <w:r w:rsidR="00942DD7" w:rsidRPr="00287E30">
        <w:rPr>
          <w:kern w:val="0"/>
          <w:szCs w:val="28"/>
        </w:rPr>
        <w:t xml:space="preserve">риложение </w:t>
      </w:r>
      <w:r w:rsidR="000421B3" w:rsidRPr="00287E30">
        <w:rPr>
          <w:kern w:val="0"/>
          <w:szCs w:val="28"/>
        </w:rPr>
        <w:t>4</w:t>
      </w:r>
    </w:p>
    <w:p w:rsidR="00942DD7" w:rsidRPr="00287E30" w:rsidRDefault="00942DD7" w:rsidP="00FC5B69">
      <w:pPr>
        <w:ind w:left="11057" w:right="-31"/>
        <w:rPr>
          <w:kern w:val="0"/>
          <w:szCs w:val="28"/>
        </w:rPr>
      </w:pPr>
      <w:r w:rsidRPr="00287E30">
        <w:rPr>
          <w:kern w:val="0"/>
          <w:szCs w:val="28"/>
        </w:rPr>
        <w:t>к муниципальной программе «Обеспечение жизнедеятельности территории»</w:t>
      </w:r>
    </w:p>
    <w:p w:rsidR="00942DD7" w:rsidRPr="00287E30" w:rsidRDefault="00942DD7" w:rsidP="00FC5B69">
      <w:pPr>
        <w:ind w:left="11057" w:right="-31"/>
        <w:rPr>
          <w:kern w:val="0"/>
          <w:szCs w:val="28"/>
        </w:rPr>
      </w:pPr>
    </w:p>
    <w:p w:rsidR="00942DD7" w:rsidRPr="00287E30" w:rsidRDefault="00942DD7" w:rsidP="00B94AEB">
      <w:pPr>
        <w:ind w:left="-851" w:right="-172"/>
        <w:jc w:val="center"/>
        <w:rPr>
          <w:b/>
          <w:kern w:val="0"/>
          <w:szCs w:val="28"/>
        </w:rPr>
      </w:pPr>
      <w:r w:rsidRPr="00287E30">
        <w:rPr>
          <w:b/>
          <w:kern w:val="0"/>
          <w:szCs w:val="28"/>
        </w:rPr>
        <w:t>Распределение планируемых объемов финансирования муниципальной программы по источникам финансирования</w:t>
      </w:r>
    </w:p>
    <w:p w:rsidR="0045133F" w:rsidRPr="00287E30" w:rsidRDefault="0045133F" w:rsidP="00E17637">
      <w:pPr>
        <w:ind w:left="-709" w:right="111"/>
        <w:jc w:val="both"/>
        <w:rPr>
          <w:b/>
          <w:kern w:val="0"/>
          <w:szCs w:val="28"/>
        </w:rPr>
      </w:pPr>
      <w:r w:rsidRPr="00287E30">
        <w:rPr>
          <w:sz w:val="24"/>
        </w:rPr>
        <w:t>(в редакции постановлени</w:t>
      </w:r>
      <w:r w:rsidR="000F1EFC" w:rsidRPr="00287E30">
        <w:rPr>
          <w:sz w:val="24"/>
        </w:rPr>
        <w:t>й</w:t>
      </w:r>
      <w:r w:rsidRPr="00287E30">
        <w:rPr>
          <w:sz w:val="24"/>
        </w:rPr>
        <w:t xml:space="preserve"> Администрации города Минусинска от 03.02.2020 № АГ-115-п</w:t>
      </w:r>
      <w:r w:rsidR="000F1EFC" w:rsidRPr="00287E30">
        <w:rPr>
          <w:sz w:val="24"/>
        </w:rPr>
        <w:t xml:space="preserve">, от </w:t>
      </w:r>
      <w:r w:rsidR="00525C98" w:rsidRPr="00287E30">
        <w:rPr>
          <w:sz w:val="24"/>
        </w:rPr>
        <w:t>30.03.2020 № АГ-470-п</w:t>
      </w:r>
      <w:r w:rsidR="00D32966" w:rsidRPr="00287E30">
        <w:rPr>
          <w:sz w:val="24"/>
        </w:rPr>
        <w:t>, от 23.04.2020 № АГ-615-п, от 23.04.2020 № АГ-615-п</w:t>
      </w:r>
      <w:r w:rsidR="00DD57CE" w:rsidRPr="00287E30">
        <w:rPr>
          <w:sz w:val="24"/>
        </w:rPr>
        <w:t>, от 29.06.2020 № АГ-995-п</w:t>
      </w:r>
      <w:r w:rsidR="001C6D65" w:rsidRPr="00287E30">
        <w:rPr>
          <w:sz w:val="24"/>
        </w:rPr>
        <w:t>, от 18.08.2020 № АГ-1363-п, от 18.08.2020 № АГ-1363-п</w:t>
      </w:r>
      <w:r w:rsidR="008A6560" w:rsidRPr="00287E30">
        <w:rPr>
          <w:sz w:val="24"/>
        </w:rPr>
        <w:t>, от 07.10.2020 № АГ-1850-п</w:t>
      </w:r>
      <w:r w:rsidR="00E17637" w:rsidRPr="00287E30">
        <w:rPr>
          <w:sz w:val="24"/>
        </w:rPr>
        <w:t>, от 16.11.2020 № АГ-2134-п</w:t>
      </w:r>
      <w:r w:rsidR="00E97044" w:rsidRPr="00287E30">
        <w:rPr>
          <w:sz w:val="24"/>
        </w:rPr>
        <w:t>, от 30.12.2020 №АГ-2488-п</w:t>
      </w:r>
      <w:r w:rsidRPr="00287E30">
        <w:rPr>
          <w:sz w:val="24"/>
        </w:rPr>
        <w:t>)</w:t>
      </w:r>
    </w:p>
    <w:p w:rsidR="00930A5F" w:rsidRPr="00287E30" w:rsidRDefault="00930A5F" w:rsidP="00D32966">
      <w:pPr>
        <w:ind w:left="-851" w:right="-172"/>
        <w:jc w:val="center"/>
        <w:rPr>
          <w:kern w:val="0"/>
          <w:sz w:val="24"/>
        </w:rPr>
      </w:pPr>
    </w:p>
    <w:tbl>
      <w:tblPr>
        <w:tblW w:w="0" w:type="auto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80"/>
        <w:gridCol w:w="4788"/>
        <w:gridCol w:w="2524"/>
        <w:gridCol w:w="2530"/>
        <w:gridCol w:w="2524"/>
        <w:gridCol w:w="2524"/>
      </w:tblGrid>
      <w:tr w:rsidR="00942DD7" w:rsidRPr="00287E30" w:rsidTr="00DA1788">
        <w:trPr>
          <w:trHeight w:val="345"/>
        </w:trPr>
        <w:tc>
          <w:tcPr>
            <w:tcW w:w="980" w:type="dxa"/>
            <w:vMerge w:val="restart"/>
            <w:vAlign w:val="center"/>
          </w:tcPr>
          <w:p w:rsidR="00D32966" w:rsidRPr="00287E30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№</w:t>
            </w:r>
          </w:p>
          <w:p w:rsidR="00942DD7" w:rsidRPr="00287E30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п/п</w:t>
            </w:r>
          </w:p>
        </w:tc>
        <w:tc>
          <w:tcPr>
            <w:tcW w:w="4788" w:type="dxa"/>
            <w:vMerge w:val="restart"/>
            <w:vAlign w:val="center"/>
          </w:tcPr>
          <w:p w:rsidR="00942DD7" w:rsidRPr="00287E30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Источник финансирования</w:t>
            </w:r>
          </w:p>
        </w:tc>
        <w:tc>
          <w:tcPr>
            <w:tcW w:w="10102" w:type="dxa"/>
            <w:gridSpan w:val="4"/>
            <w:vAlign w:val="center"/>
          </w:tcPr>
          <w:p w:rsidR="00942DD7" w:rsidRPr="00287E30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Объемы финансирования</w:t>
            </w:r>
          </w:p>
        </w:tc>
      </w:tr>
      <w:tr w:rsidR="00942DD7" w:rsidRPr="00287E30" w:rsidTr="00DA1788">
        <w:trPr>
          <w:trHeight w:val="423"/>
        </w:trPr>
        <w:tc>
          <w:tcPr>
            <w:tcW w:w="980" w:type="dxa"/>
            <w:vMerge/>
            <w:vAlign w:val="center"/>
          </w:tcPr>
          <w:p w:rsidR="00942DD7" w:rsidRPr="00287E30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  <w:vMerge/>
            <w:vAlign w:val="center"/>
          </w:tcPr>
          <w:p w:rsidR="00942DD7" w:rsidRPr="00287E30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Merge w:val="restart"/>
            <w:vAlign w:val="center"/>
          </w:tcPr>
          <w:p w:rsidR="00942DD7" w:rsidRPr="00287E30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Всего</w:t>
            </w:r>
          </w:p>
        </w:tc>
        <w:tc>
          <w:tcPr>
            <w:tcW w:w="7578" w:type="dxa"/>
            <w:gridSpan w:val="3"/>
            <w:vAlign w:val="center"/>
          </w:tcPr>
          <w:p w:rsidR="00942DD7" w:rsidRPr="00287E30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в том числе по годам</w:t>
            </w:r>
          </w:p>
        </w:tc>
      </w:tr>
      <w:tr w:rsidR="00942DD7" w:rsidRPr="00287E30" w:rsidTr="00DA1788">
        <w:trPr>
          <w:trHeight w:val="685"/>
        </w:trPr>
        <w:tc>
          <w:tcPr>
            <w:tcW w:w="980" w:type="dxa"/>
            <w:vMerge/>
            <w:vAlign w:val="center"/>
          </w:tcPr>
          <w:p w:rsidR="00942DD7" w:rsidRPr="00287E30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  <w:vMerge/>
            <w:vAlign w:val="center"/>
          </w:tcPr>
          <w:p w:rsidR="00942DD7" w:rsidRPr="00287E30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Merge/>
            <w:vAlign w:val="center"/>
          </w:tcPr>
          <w:p w:rsidR="00942DD7" w:rsidRPr="00287E30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:rsidR="00942DD7" w:rsidRPr="00287E30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 xml:space="preserve">текущий финансовый </w:t>
            </w:r>
            <w:proofErr w:type="gramStart"/>
            <w:r w:rsidRPr="00287E30">
              <w:rPr>
                <w:kern w:val="0"/>
                <w:sz w:val="24"/>
              </w:rPr>
              <w:t>год  -</w:t>
            </w:r>
            <w:proofErr w:type="gramEnd"/>
            <w:r w:rsidRPr="00287E30">
              <w:rPr>
                <w:kern w:val="0"/>
                <w:sz w:val="24"/>
              </w:rPr>
              <w:t xml:space="preserve"> 20</w:t>
            </w:r>
            <w:r w:rsidR="00DD217B" w:rsidRPr="00287E30">
              <w:rPr>
                <w:kern w:val="0"/>
                <w:sz w:val="24"/>
              </w:rPr>
              <w:t>20</w:t>
            </w:r>
          </w:p>
        </w:tc>
        <w:tc>
          <w:tcPr>
            <w:tcW w:w="2524" w:type="dxa"/>
            <w:vAlign w:val="center"/>
          </w:tcPr>
          <w:p w:rsidR="00942DD7" w:rsidRPr="00287E30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пер</w:t>
            </w:r>
            <w:r w:rsidR="00170CE1" w:rsidRPr="00287E30">
              <w:rPr>
                <w:kern w:val="0"/>
                <w:sz w:val="24"/>
              </w:rPr>
              <w:t>вый год планового периода - 202</w:t>
            </w:r>
            <w:r w:rsidR="00DD217B" w:rsidRPr="00287E30">
              <w:rPr>
                <w:kern w:val="0"/>
                <w:sz w:val="24"/>
              </w:rPr>
              <w:t>1</w:t>
            </w:r>
          </w:p>
        </w:tc>
        <w:tc>
          <w:tcPr>
            <w:tcW w:w="2524" w:type="dxa"/>
            <w:vAlign w:val="center"/>
          </w:tcPr>
          <w:p w:rsidR="00942DD7" w:rsidRPr="00287E30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 xml:space="preserve">второй год планового </w:t>
            </w:r>
            <w:proofErr w:type="gramStart"/>
            <w:r w:rsidRPr="00287E30">
              <w:rPr>
                <w:kern w:val="0"/>
                <w:sz w:val="24"/>
              </w:rPr>
              <w:t>периода  -</w:t>
            </w:r>
            <w:proofErr w:type="gramEnd"/>
            <w:r w:rsidRPr="00287E30">
              <w:rPr>
                <w:kern w:val="0"/>
                <w:sz w:val="24"/>
              </w:rPr>
              <w:t xml:space="preserve"> 202</w:t>
            </w:r>
            <w:r w:rsidR="00DD217B" w:rsidRPr="00287E30">
              <w:rPr>
                <w:kern w:val="0"/>
                <w:sz w:val="24"/>
              </w:rPr>
              <w:t>2</w:t>
            </w:r>
          </w:p>
        </w:tc>
      </w:tr>
      <w:tr w:rsidR="00942DD7" w:rsidRPr="00287E30" w:rsidTr="00DA1788">
        <w:trPr>
          <w:trHeight w:val="321"/>
        </w:trPr>
        <w:tc>
          <w:tcPr>
            <w:tcW w:w="980" w:type="dxa"/>
          </w:tcPr>
          <w:p w:rsidR="00942DD7" w:rsidRPr="00287E30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</w:t>
            </w:r>
          </w:p>
        </w:tc>
        <w:tc>
          <w:tcPr>
            <w:tcW w:w="4788" w:type="dxa"/>
          </w:tcPr>
          <w:p w:rsidR="00942DD7" w:rsidRPr="00287E30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2</w:t>
            </w:r>
          </w:p>
        </w:tc>
        <w:tc>
          <w:tcPr>
            <w:tcW w:w="2524" w:type="dxa"/>
          </w:tcPr>
          <w:p w:rsidR="00942DD7" w:rsidRPr="00287E30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3</w:t>
            </w:r>
          </w:p>
        </w:tc>
        <w:tc>
          <w:tcPr>
            <w:tcW w:w="2530" w:type="dxa"/>
          </w:tcPr>
          <w:p w:rsidR="00942DD7" w:rsidRPr="00287E30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4</w:t>
            </w:r>
          </w:p>
        </w:tc>
        <w:tc>
          <w:tcPr>
            <w:tcW w:w="2524" w:type="dxa"/>
          </w:tcPr>
          <w:p w:rsidR="00942DD7" w:rsidRPr="00287E30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5</w:t>
            </w:r>
          </w:p>
        </w:tc>
        <w:tc>
          <w:tcPr>
            <w:tcW w:w="2524" w:type="dxa"/>
          </w:tcPr>
          <w:p w:rsidR="00942DD7" w:rsidRPr="00287E30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6</w:t>
            </w:r>
          </w:p>
        </w:tc>
      </w:tr>
      <w:tr w:rsidR="00DA5141" w:rsidRPr="00287E30" w:rsidTr="00DA1788">
        <w:tc>
          <w:tcPr>
            <w:tcW w:w="980" w:type="dxa"/>
          </w:tcPr>
          <w:p w:rsidR="00DA5141" w:rsidRPr="00287E30" w:rsidRDefault="00DA5141" w:rsidP="00DA5141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</w:t>
            </w:r>
          </w:p>
        </w:tc>
        <w:tc>
          <w:tcPr>
            <w:tcW w:w="4788" w:type="dxa"/>
          </w:tcPr>
          <w:p w:rsidR="00DA5141" w:rsidRPr="00287E30" w:rsidRDefault="00DA5141" w:rsidP="00DA5141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ВСЕГО по программе:</w:t>
            </w:r>
          </w:p>
        </w:tc>
        <w:tc>
          <w:tcPr>
            <w:tcW w:w="2524" w:type="dxa"/>
            <w:vAlign w:val="center"/>
          </w:tcPr>
          <w:p w:rsidR="00DA5141" w:rsidRPr="00287E30" w:rsidRDefault="00F16EE7" w:rsidP="00E97044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297 110,0</w:t>
            </w:r>
            <w:r w:rsidR="00E97044" w:rsidRPr="00287E30">
              <w:rPr>
                <w:kern w:val="0"/>
                <w:sz w:val="24"/>
              </w:rPr>
              <w:t>3</w:t>
            </w:r>
          </w:p>
        </w:tc>
        <w:tc>
          <w:tcPr>
            <w:tcW w:w="2530" w:type="dxa"/>
            <w:vAlign w:val="center"/>
          </w:tcPr>
          <w:p w:rsidR="00DA5141" w:rsidRPr="00287E30" w:rsidRDefault="00F16EE7" w:rsidP="00CC1EF6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168 062,24</w:t>
            </w:r>
          </w:p>
        </w:tc>
        <w:tc>
          <w:tcPr>
            <w:tcW w:w="2524" w:type="dxa"/>
            <w:vAlign w:val="center"/>
          </w:tcPr>
          <w:p w:rsidR="00DA5141" w:rsidRPr="00287E30" w:rsidRDefault="00A845DB" w:rsidP="00F16EE7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126 217,6</w:t>
            </w:r>
            <w:r w:rsidR="00F16EE7" w:rsidRPr="00287E30">
              <w:rPr>
                <w:kern w:val="0"/>
                <w:sz w:val="24"/>
              </w:rPr>
              <w:t>2</w:t>
            </w:r>
          </w:p>
        </w:tc>
        <w:tc>
          <w:tcPr>
            <w:tcW w:w="2524" w:type="dxa"/>
            <w:vAlign w:val="center"/>
          </w:tcPr>
          <w:p w:rsidR="00DA5141" w:rsidRPr="00287E30" w:rsidRDefault="00DA5141" w:rsidP="00DA5141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2 830,17</w:t>
            </w:r>
          </w:p>
        </w:tc>
      </w:tr>
      <w:tr w:rsidR="00DA5141" w:rsidRPr="00287E30" w:rsidTr="00DA1788">
        <w:tc>
          <w:tcPr>
            <w:tcW w:w="980" w:type="dxa"/>
          </w:tcPr>
          <w:p w:rsidR="00DA5141" w:rsidRPr="00287E30" w:rsidRDefault="00DA5141" w:rsidP="00DA5141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DA5141" w:rsidRPr="00287E30" w:rsidRDefault="00DA5141" w:rsidP="00DA5141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24" w:type="dxa"/>
            <w:vAlign w:val="center"/>
          </w:tcPr>
          <w:p w:rsidR="00DA5141" w:rsidRPr="00287E30" w:rsidRDefault="00DA5141" w:rsidP="00DA5141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:rsidR="00DA5141" w:rsidRPr="00287E30" w:rsidRDefault="00DA5141" w:rsidP="00DA5141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DA5141" w:rsidRPr="00287E30" w:rsidRDefault="00DA5141" w:rsidP="00DA5141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DA5141" w:rsidRPr="00287E30" w:rsidRDefault="00DA5141" w:rsidP="00DA5141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DA5141" w:rsidRPr="00287E30" w:rsidTr="00DA1788">
        <w:tc>
          <w:tcPr>
            <w:tcW w:w="980" w:type="dxa"/>
          </w:tcPr>
          <w:p w:rsidR="00DA5141" w:rsidRPr="00287E30" w:rsidRDefault="00DA5141" w:rsidP="00DA5141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DA5141" w:rsidRPr="00287E30" w:rsidRDefault="00DA5141" w:rsidP="00DA5141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24" w:type="dxa"/>
            <w:vAlign w:val="center"/>
          </w:tcPr>
          <w:p w:rsidR="00DA5141" w:rsidRPr="00287E30" w:rsidRDefault="00F16EE7" w:rsidP="00E97044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29 060,1</w:t>
            </w:r>
            <w:r w:rsidR="00E97044" w:rsidRPr="00287E30">
              <w:rPr>
                <w:kern w:val="0"/>
                <w:sz w:val="24"/>
              </w:rPr>
              <w:t>4</w:t>
            </w:r>
          </w:p>
        </w:tc>
        <w:tc>
          <w:tcPr>
            <w:tcW w:w="2530" w:type="dxa"/>
            <w:vAlign w:val="center"/>
          </w:tcPr>
          <w:p w:rsidR="00DA5141" w:rsidRPr="00287E30" w:rsidRDefault="00F16EE7" w:rsidP="00E97044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20 196,6</w:t>
            </w:r>
            <w:r w:rsidR="00E97044" w:rsidRPr="00287E30">
              <w:rPr>
                <w:kern w:val="0"/>
                <w:sz w:val="24"/>
              </w:rPr>
              <w:t>2</w:t>
            </w:r>
          </w:p>
        </w:tc>
        <w:tc>
          <w:tcPr>
            <w:tcW w:w="2524" w:type="dxa"/>
            <w:vAlign w:val="center"/>
          </w:tcPr>
          <w:p w:rsidR="00DA5141" w:rsidRPr="00287E30" w:rsidRDefault="00F16EE7" w:rsidP="00E97044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7 329,2</w:t>
            </w:r>
            <w:r w:rsidR="00E97044" w:rsidRPr="00287E30">
              <w:rPr>
                <w:kern w:val="0"/>
                <w:sz w:val="24"/>
              </w:rPr>
              <w:t>3</w:t>
            </w:r>
          </w:p>
        </w:tc>
        <w:tc>
          <w:tcPr>
            <w:tcW w:w="2524" w:type="dxa"/>
            <w:vAlign w:val="center"/>
          </w:tcPr>
          <w:p w:rsidR="00DA5141" w:rsidRPr="00287E30" w:rsidRDefault="00DA5141" w:rsidP="00DA5141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1 534,29</w:t>
            </w:r>
          </w:p>
        </w:tc>
      </w:tr>
      <w:tr w:rsidR="00DA5141" w:rsidRPr="00287E30" w:rsidTr="00DA1788">
        <w:tc>
          <w:tcPr>
            <w:tcW w:w="980" w:type="dxa"/>
          </w:tcPr>
          <w:p w:rsidR="00DA5141" w:rsidRPr="00287E30" w:rsidRDefault="00DA5141" w:rsidP="00DA5141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DA5141" w:rsidRPr="00287E30" w:rsidRDefault="00DA5141" w:rsidP="00DA5141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Краевой бюджет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DA5141" w:rsidRPr="00287E30" w:rsidRDefault="001C6D65" w:rsidP="00F16EE7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232</w:t>
            </w:r>
            <w:r w:rsidR="00F16EE7" w:rsidRPr="00287E30">
              <w:rPr>
                <w:kern w:val="0"/>
                <w:sz w:val="24"/>
              </w:rPr>
              <w:t> 080,81</w:t>
            </w:r>
          </w:p>
        </w:tc>
        <w:tc>
          <w:tcPr>
            <w:tcW w:w="2530" w:type="dxa"/>
            <w:vAlign w:val="center"/>
          </w:tcPr>
          <w:p w:rsidR="00DA5141" w:rsidRPr="00287E30" w:rsidRDefault="00F16EE7" w:rsidP="00CC1EF6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111 896,53</w:t>
            </w:r>
          </w:p>
        </w:tc>
        <w:tc>
          <w:tcPr>
            <w:tcW w:w="2524" w:type="dxa"/>
            <w:vAlign w:val="center"/>
          </w:tcPr>
          <w:p w:rsidR="00DA5141" w:rsidRPr="00287E30" w:rsidRDefault="00A845DB" w:rsidP="00DA5141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118 888,40</w:t>
            </w:r>
          </w:p>
        </w:tc>
        <w:tc>
          <w:tcPr>
            <w:tcW w:w="2524" w:type="dxa"/>
            <w:vAlign w:val="center"/>
          </w:tcPr>
          <w:p w:rsidR="00DA5141" w:rsidRPr="00287E30" w:rsidRDefault="00DA5141" w:rsidP="00DA5141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1 295,88</w:t>
            </w: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в том числе Средства Фонда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147 319,31</w:t>
            </w:r>
          </w:p>
        </w:tc>
        <w:tc>
          <w:tcPr>
            <w:tcW w:w="2530" w:type="dxa"/>
            <w:vAlign w:val="center"/>
          </w:tcPr>
          <w:p w:rsidR="001C6D65" w:rsidRPr="00287E30" w:rsidRDefault="00A845DB" w:rsidP="001C6D65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69 361,01</w:t>
            </w:r>
          </w:p>
        </w:tc>
        <w:tc>
          <w:tcPr>
            <w:tcW w:w="2524" w:type="dxa"/>
            <w:vAlign w:val="center"/>
          </w:tcPr>
          <w:p w:rsidR="001C6D65" w:rsidRPr="00287E30" w:rsidRDefault="00A845DB" w:rsidP="001C6D65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77 958,30</w:t>
            </w: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1C6D65" w:rsidRPr="00287E30" w:rsidRDefault="001C6D65" w:rsidP="00A845DB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35 969,0</w:t>
            </w:r>
            <w:r w:rsidR="00A845DB" w:rsidRPr="00287E30">
              <w:rPr>
                <w:kern w:val="0"/>
                <w:sz w:val="24"/>
              </w:rPr>
              <w:t>8</w:t>
            </w:r>
          </w:p>
        </w:tc>
        <w:tc>
          <w:tcPr>
            <w:tcW w:w="2530" w:type="dxa"/>
            <w:vAlign w:val="center"/>
          </w:tcPr>
          <w:p w:rsidR="001C6D65" w:rsidRPr="00287E30" w:rsidRDefault="001C6D65" w:rsidP="00A845DB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35 969,0</w:t>
            </w:r>
            <w:r w:rsidR="00A845DB" w:rsidRPr="00287E30">
              <w:rPr>
                <w:kern w:val="0"/>
                <w:sz w:val="24"/>
              </w:rPr>
              <w:t>8</w:t>
            </w: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Внебюджетные источники</w:t>
            </w: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2</w:t>
            </w: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Подпрограмма 1, всего:</w:t>
            </w:r>
          </w:p>
        </w:tc>
        <w:tc>
          <w:tcPr>
            <w:tcW w:w="2524" w:type="dxa"/>
            <w:vAlign w:val="center"/>
          </w:tcPr>
          <w:p w:rsidR="001C6D65" w:rsidRPr="00287E30" w:rsidRDefault="00F16EE7" w:rsidP="00E97044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75 760,5</w:t>
            </w:r>
            <w:r w:rsidR="00E97044" w:rsidRPr="00287E30">
              <w:rPr>
                <w:kern w:val="0"/>
                <w:sz w:val="24"/>
              </w:rPr>
              <w:t>1</w:t>
            </w:r>
          </w:p>
        </w:tc>
        <w:tc>
          <w:tcPr>
            <w:tcW w:w="2530" w:type="dxa"/>
            <w:vAlign w:val="center"/>
          </w:tcPr>
          <w:p w:rsidR="001C6D65" w:rsidRPr="00287E30" w:rsidRDefault="00F16EE7" w:rsidP="00AF1B84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66 176,29</w:t>
            </w:r>
          </w:p>
        </w:tc>
        <w:tc>
          <w:tcPr>
            <w:tcW w:w="2524" w:type="dxa"/>
            <w:vAlign w:val="center"/>
          </w:tcPr>
          <w:p w:rsidR="001C6D65" w:rsidRPr="00287E30" w:rsidRDefault="001C6D65" w:rsidP="00E97044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6 754,0</w:t>
            </w:r>
            <w:r w:rsidR="00E97044" w:rsidRPr="00287E30">
              <w:rPr>
                <w:kern w:val="0"/>
                <w:sz w:val="24"/>
              </w:rPr>
              <w:t>5</w:t>
            </w: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2 830,17</w:t>
            </w: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24" w:type="dxa"/>
            <w:vAlign w:val="center"/>
          </w:tcPr>
          <w:p w:rsidR="001C6D65" w:rsidRPr="00287E30" w:rsidRDefault="00F16EE7" w:rsidP="00E17637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23 403,59</w:t>
            </w:r>
          </w:p>
        </w:tc>
        <w:tc>
          <w:tcPr>
            <w:tcW w:w="2530" w:type="dxa"/>
            <w:vAlign w:val="center"/>
          </w:tcPr>
          <w:p w:rsidR="001C6D65" w:rsidRPr="00287E30" w:rsidRDefault="00F16EE7" w:rsidP="00E97044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16 411,1</w:t>
            </w:r>
            <w:r w:rsidR="00E97044" w:rsidRPr="00287E30">
              <w:rPr>
                <w:kern w:val="0"/>
                <w:sz w:val="24"/>
              </w:rPr>
              <w:t>3</w:t>
            </w:r>
          </w:p>
        </w:tc>
        <w:tc>
          <w:tcPr>
            <w:tcW w:w="2524" w:type="dxa"/>
            <w:vAlign w:val="center"/>
          </w:tcPr>
          <w:p w:rsidR="001C6D65" w:rsidRPr="00287E30" w:rsidRDefault="001C6D65" w:rsidP="00E97044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5 458,1</w:t>
            </w:r>
            <w:r w:rsidR="00E97044" w:rsidRPr="00287E30">
              <w:rPr>
                <w:kern w:val="0"/>
                <w:sz w:val="24"/>
              </w:rPr>
              <w:t>7</w:t>
            </w: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1 534,29</w:t>
            </w: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Краевой бюджет</w:t>
            </w:r>
          </w:p>
        </w:tc>
        <w:tc>
          <w:tcPr>
            <w:tcW w:w="2524" w:type="dxa"/>
            <w:vAlign w:val="center"/>
          </w:tcPr>
          <w:p w:rsidR="001C6D65" w:rsidRPr="00287E30" w:rsidRDefault="001C6D65" w:rsidP="00F16EE7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16</w:t>
            </w:r>
            <w:r w:rsidR="00F16EE7" w:rsidRPr="00287E30">
              <w:rPr>
                <w:kern w:val="0"/>
                <w:sz w:val="24"/>
              </w:rPr>
              <w:t> 387,83</w:t>
            </w:r>
          </w:p>
        </w:tc>
        <w:tc>
          <w:tcPr>
            <w:tcW w:w="2530" w:type="dxa"/>
            <w:vAlign w:val="center"/>
          </w:tcPr>
          <w:p w:rsidR="001C6D65" w:rsidRPr="00287E30" w:rsidRDefault="001C6D65" w:rsidP="00F16EE7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13</w:t>
            </w:r>
            <w:r w:rsidR="00F16EE7" w:rsidRPr="00287E30">
              <w:rPr>
                <w:kern w:val="0"/>
                <w:sz w:val="24"/>
              </w:rPr>
              <w:t> 796,07</w:t>
            </w: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1 295,88</w:t>
            </w: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1 295,88</w:t>
            </w: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24" w:type="dxa"/>
            <w:vAlign w:val="center"/>
          </w:tcPr>
          <w:p w:rsidR="001C6D65" w:rsidRPr="00287E30" w:rsidRDefault="001C6D65" w:rsidP="00CC1EF6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35 969,0</w:t>
            </w:r>
            <w:r w:rsidR="00CC1EF6" w:rsidRPr="00287E30">
              <w:rPr>
                <w:kern w:val="0"/>
                <w:sz w:val="24"/>
              </w:rPr>
              <w:t>8</w:t>
            </w:r>
          </w:p>
        </w:tc>
        <w:tc>
          <w:tcPr>
            <w:tcW w:w="2530" w:type="dxa"/>
            <w:vAlign w:val="center"/>
          </w:tcPr>
          <w:p w:rsidR="001C6D65" w:rsidRPr="00287E30" w:rsidRDefault="001C6D65" w:rsidP="00CC1EF6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35 969,0</w:t>
            </w:r>
            <w:r w:rsidR="00CC1EF6" w:rsidRPr="00287E30">
              <w:rPr>
                <w:kern w:val="0"/>
                <w:sz w:val="24"/>
              </w:rPr>
              <w:t>8</w:t>
            </w: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Внебюджетные источники</w:t>
            </w: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3</w:t>
            </w: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Подпрограмма 2, всего:</w:t>
            </w: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0,00</w:t>
            </w:r>
          </w:p>
        </w:tc>
        <w:tc>
          <w:tcPr>
            <w:tcW w:w="2530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0,00</w:t>
            </w: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0,00</w:t>
            </w:r>
          </w:p>
        </w:tc>
        <w:tc>
          <w:tcPr>
            <w:tcW w:w="2530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0,00</w:t>
            </w: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Краевой бюджет</w:t>
            </w: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Внебюджетные источники</w:t>
            </w: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4</w:t>
            </w: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Подпрограмма 3, всего:</w:t>
            </w:r>
          </w:p>
        </w:tc>
        <w:tc>
          <w:tcPr>
            <w:tcW w:w="2524" w:type="dxa"/>
          </w:tcPr>
          <w:p w:rsidR="001C6D65" w:rsidRPr="00287E30" w:rsidRDefault="001C6D65" w:rsidP="00CC1EF6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21</w:t>
            </w:r>
            <w:r w:rsidR="00CC1EF6" w:rsidRPr="00287E30">
              <w:rPr>
                <w:kern w:val="0"/>
                <w:sz w:val="24"/>
              </w:rPr>
              <w:t>9</w:t>
            </w:r>
            <w:r w:rsidRPr="00287E30">
              <w:rPr>
                <w:kern w:val="0"/>
                <w:sz w:val="24"/>
              </w:rPr>
              <w:t> </w:t>
            </w:r>
            <w:r w:rsidR="00CC1EF6" w:rsidRPr="00287E30">
              <w:rPr>
                <w:kern w:val="0"/>
                <w:sz w:val="24"/>
              </w:rPr>
              <w:t>729</w:t>
            </w:r>
            <w:r w:rsidRPr="00287E30">
              <w:rPr>
                <w:kern w:val="0"/>
                <w:sz w:val="24"/>
              </w:rPr>
              <w:t>,7</w:t>
            </w:r>
            <w:r w:rsidR="00CC1EF6" w:rsidRPr="00287E30">
              <w:rPr>
                <w:kern w:val="0"/>
                <w:sz w:val="24"/>
              </w:rPr>
              <w:t>3</w:t>
            </w:r>
          </w:p>
        </w:tc>
        <w:tc>
          <w:tcPr>
            <w:tcW w:w="2530" w:type="dxa"/>
          </w:tcPr>
          <w:p w:rsidR="001C6D65" w:rsidRPr="00287E30" w:rsidRDefault="00A845DB" w:rsidP="001C6D65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100 266,15</w:t>
            </w:r>
          </w:p>
        </w:tc>
        <w:tc>
          <w:tcPr>
            <w:tcW w:w="2524" w:type="dxa"/>
          </w:tcPr>
          <w:p w:rsidR="001C6D65" w:rsidRPr="00287E30" w:rsidRDefault="00A845DB" w:rsidP="001C6D65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119 463,58</w:t>
            </w: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24" w:type="dxa"/>
          </w:tcPr>
          <w:p w:rsidR="001C6D65" w:rsidRPr="00287E30" w:rsidRDefault="00CC1EF6" w:rsidP="001C6D65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4 036,75</w:t>
            </w:r>
          </w:p>
        </w:tc>
        <w:tc>
          <w:tcPr>
            <w:tcW w:w="2530" w:type="dxa"/>
          </w:tcPr>
          <w:p w:rsidR="001C6D65" w:rsidRPr="00287E30" w:rsidRDefault="00CC1EF6" w:rsidP="001C6D65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2 165,69</w:t>
            </w: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1 871,06</w:t>
            </w: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Краевой бюджет</w:t>
            </w:r>
            <w:r w:rsidR="00DA1788" w:rsidRPr="00287E30">
              <w:rPr>
                <w:kern w:val="0"/>
                <w:sz w:val="24"/>
              </w:rPr>
              <w:t>,</w:t>
            </w:r>
          </w:p>
        </w:tc>
        <w:tc>
          <w:tcPr>
            <w:tcW w:w="2524" w:type="dxa"/>
          </w:tcPr>
          <w:p w:rsidR="001C6D65" w:rsidRPr="00287E30" w:rsidRDefault="00CC1EF6" w:rsidP="001C6D65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215 962,98</w:t>
            </w:r>
          </w:p>
        </w:tc>
        <w:tc>
          <w:tcPr>
            <w:tcW w:w="2530" w:type="dxa"/>
          </w:tcPr>
          <w:p w:rsidR="001C6D65" w:rsidRPr="00287E30" w:rsidRDefault="00A845DB" w:rsidP="001C6D65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98 100,46</w:t>
            </w:r>
          </w:p>
        </w:tc>
        <w:tc>
          <w:tcPr>
            <w:tcW w:w="2524" w:type="dxa"/>
          </w:tcPr>
          <w:p w:rsidR="001C6D65" w:rsidRPr="00287E30" w:rsidRDefault="00A845DB" w:rsidP="001C6D65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117 592,52</w:t>
            </w: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DA1788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 xml:space="preserve">в том числе </w:t>
            </w:r>
            <w:r w:rsidR="001C6D65" w:rsidRPr="00287E30">
              <w:rPr>
                <w:kern w:val="0"/>
                <w:sz w:val="24"/>
              </w:rPr>
              <w:t>Средства Фонда</w:t>
            </w: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147 319,31</w:t>
            </w:r>
          </w:p>
        </w:tc>
        <w:tc>
          <w:tcPr>
            <w:tcW w:w="2530" w:type="dxa"/>
          </w:tcPr>
          <w:p w:rsidR="001C6D65" w:rsidRPr="00287E30" w:rsidRDefault="00A845DB" w:rsidP="001C6D65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69 361,01</w:t>
            </w:r>
          </w:p>
        </w:tc>
        <w:tc>
          <w:tcPr>
            <w:tcW w:w="2524" w:type="dxa"/>
          </w:tcPr>
          <w:p w:rsidR="001C6D65" w:rsidRPr="00287E30" w:rsidRDefault="00A845DB" w:rsidP="001C6D65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77 958,30</w:t>
            </w: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DA1788" w:rsidRPr="00287E30" w:rsidTr="00DA1788">
        <w:tc>
          <w:tcPr>
            <w:tcW w:w="980" w:type="dxa"/>
          </w:tcPr>
          <w:p w:rsidR="00DA1788" w:rsidRPr="00287E30" w:rsidRDefault="00DA1788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DA1788" w:rsidRPr="00287E30" w:rsidRDefault="00DA1788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Федеральный бюджет</w:t>
            </w:r>
          </w:p>
        </w:tc>
        <w:tc>
          <w:tcPr>
            <w:tcW w:w="2524" w:type="dxa"/>
          </w:tcPr>
          <w:p w:rsidR="00DA1788" w:rsidRPr="00287E30" w:rsidRDefault="00DA1788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:rsidR="00DA1788" w:rsidRPr="00287E30" w:rsidRDefault="00DA1788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DA1788" w:rsidRPr="00287E30" w:rsidRDefault="00DA1788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DA1788" w:rsidRPr="00287E30" w:rsidRDefault="00DA1788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Внебюджетные источники</w:t>
            </w: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</w:tr>
      <w:tr w:rsidR="006F708E" w:rsidRPr="00287E30" w:rsidTr="00DA1788">
        <w:tc>
          <w:tcPr>
            <w:tcW w:w="980" w:type="dxa"/>
          </w:tcPr>
          <w:p w:rsidR="006F708E" w:rsidRPr="00287E30" w:rsidRDefault="006F708E" w:rsidP="006F708E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5</w:t>
            </w:r>
          </w:p>
        </w:tc>
        <w:tc>
          <w:tcPr>
            <w:tcW w:w="4788" w:type="dxa"/>
          </w:tcPr>
          <w:p w:rsidR="006F708E" w:rsidRPr="00287E30" w:rsidRDefault="006F708E" w:rsidP="006F708E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Подпрограмма 4, всего:</w:t>
            </w:r>
          </w:p>
        </w:tc>
        <w:tc>
          <w:tcPr>
            <w:tcW w:w="2524" w:type="dxa"/>
          </w:tcPr>
          <w:p w:rsidR="006F708E" w:rsidRPr="00287E30" w:rsidRDefault="006F708E" w:rsidP="006F708E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1 619,80</w:t>
            </w:r>
          </w:p>
        </w:tc>
        <w:tc>
          <w:tcPr>
            <w:tcW w:w="2530" w:type="dxa"/>
          </w:tcPr>
          <w:p w:rsidR="006F708E" w:rsidRPr="00287E30" w:rsidRDefault="006F708E" w:rsidP="006F708E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1 619,80</w:t>
            </w:r>
          </w:p>
        </w:tc>
        <w:tc>
          <w:tcPr>
            <w:tcW w:w="2524" w:type="dxa"/>
            <w:vAlign w:val="center"/>
          </w:tcPr>
          <w:p w:rsidR="006F708E" w:rsidRPr="00287E30" w:rsidRDefault="006F708E" w:rsidP="006F708E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6F708E" w:rsidRPr="00287E30" w:rsidRDefault="006F708E" w:rsidP="006F708E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6F708E" w:rsidRPr="00287E30" w:rsidTr="00DA1788">
        <w:tc>
          <w:tcPr>
            <w:tcW w:w="980" w:type="dxa"/>
          </w:tcPr>
          <w:p w:rsidR="006F708E" w:rsidRPr="00287E30" w:rsidRDefault="006F708E" w:rsidP="006F708E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6F708E" w:rsidRPr="00287E30" w:rsidRDefault="006F708E" w:rsidP="006F708E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24" w:type="dxa"/>
            <w:vAlign w:val="center"/>
          </w:tcPr>
          <w:p w:rsidR="006F708E" w:rsidRPr="00287E30" w:rsidRDefault="006F708E" w:rsidP="006F708E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:rsidR="006F708E" w:rsidRPr="00287E30" w:rsidRDefault="006F708E" w:rsidP="006F708E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6F708E" w:rsidRPr="00287E30" w:rsidRDefault="006F708E" w:rsidP="006F708E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6F708E" w:rsidRPr="00287E30" w:rsidRDefault="006F708E" w:rsidP="006F708E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6F708E" w:rsidRPr="00287E30" w:rsidTr="00DA1788">
        <w:tc>
          <w:tcPr>
            <w:tcW w:w="980" w:type="dxa"/>
          </w:tcPr>
          <w:p w:rsidR="006F708E" w:rsidRPr="00287E30" w:rsidRDefault="006F708E" w:rsidP="006F708E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6F708E" w:rsidRPr="00287E30" w:rsidRDefault="006F708E" w:rsidP="006F708E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24" w:type="dxa"/>
          </w:tcPr>
          <w:p w:rsidR="006F708E" w:rsidRPr="00287E30" w:rsidRDefault="006F708E" w:rsidP="006F708E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1 619,80</w:t>
            </w:r>
          </w:p>
        </w:tc>
        <w:tc>
          <w:tcPr>
            <w:tcW w:w="2530" w:type="dxa"/>
          </w:tcPr>
          <w:p w:rsidR="006F708E" w:rsidRPr="00287E30" w:rsidRDefault="006F708E" w:rsidP="006F708E">
            <w:pPr>
              <w:ind w:right="-31"/>
              <w:jc w:val="center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1 619,80</w:t>
            </w:r>
          </w:p>
        </w:tc>
        <w:tc>
          <w:tcPr>
            <w:tcW w:w="2524" w:type="dxa"/>
            <w:vAlign w:val="center"/>
          </w:tcPr>
          <w:p w:rsidR="006F708E" w:rsidRPr="00287E30" w:rsidRDefault="006F708E" w:rsidP="006F708E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6F708E" w:rsidRPr="00287E30" w:rsidRDefault="006F708E" w:rsidP="006F708E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Краевой бюджет</w:t>
            </w: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</w:tr>
      <w:tr w:rsidR="001C6D65" w:rsidRPr="00287E30" w:rsidTr="00DA1788">
        <w:tc>
          <w:tcPr>
            <w:tcW w:w="980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Внебюджетные источники</w:t>
            </w: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:rsidR="001C6D65" w:rsidRPr="00287E30" w:rsidRDefault="001C6D65" w:rsidP="001C6D65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1C6D65" w:rsidRPr="00287E30" w:rsidRDefault="001C6D65" w:rsidP="001C6D65">
            <w:pPr>
              <w:ind w:right="-31"/>
              <w:rPr>
                <w:kern w:val="0"/>
                <w:sz w:val="24"/>
              </w:rPr>
            </w:pPr>
          </w:p>
        </w:tc>
      </w:tr>
    </w:tbl>
    <w:p w:rsidR="00942DD7" w:rsidRPr="00287E30" w:rsidRDefault="00942DD7" w:rsidP="00D426CD">
      <w:pPr>
        <w:ind w:left="-140" w:right="-31"/>
        <w:rPr>
          <w:kern w:val="0"/>
          <w:szCs w:val="28"/>
        </w:rPr>
      </w:pPr>
    </w:p>
    <w:p w:rsidR="00942DD7" w:rsidRPr="00287E30" w:rsidRDefault="00E6362E" w:rsidP="00D32966">
      <w:pPr>
        <w:ind w:left="-709" w:right="-172" w:hanging="142"/>
        <w:rPr>
          <w:szCs w:val="28"/>
        </w:rPr>
        <w:sectPr w:rsidR="00942DD7" w:rsidRPr="00287E30" w:rsidSect="0023485E">
          <w:pgSz w:w="16838" w:h="11906" w:orient="landscape" w:code="9"/>
          <w:pgMar w:top="709" w:right="567" w:bottom="567" w:left="1134" w:header="397" w:footer="283" w:gutter="0"/>
          <w:cols w:space="720"/>
          <w:docGrid w:linePitch="381"/>
        </w:sectPr>
      </w:pPr>
      <w:r w:rsidRPr="00287E30">
        <w:rPr>
          <w:szCs w:val="28"/>
        </w:rPr>
        <w:t xml:space="preserve"> </w:t>
      </w:r>
      <w:proofErr w:type="spellStart"/>
      <w:r w:rsidR="00EF2B9B" w:rsidRPr="00287E30">
        <w:rPr>
          <w:szCs w:val="28"/>
        </w:rPr>
        <w:t>И.о</w:t>
      </w:r>
      <w:proofErr w:type="spellEnd"/>
      <w:r w:rsidR="00EF2B9B" w:rsidRPr="00287E30">
        <w:rPr>
          <w:szCs w:val="28"/>
        </w:rPr>
        <w:t>. д</w:t>
      </w:r>
      <w:r w:rsidR="00942DD7" w:rsidRPr="00287E30">
        <w:rPr>
          <w:szCs w:val="28"/>
        </w:rPr>
        <w:t>иректор</w:t>
      </w:r>
      <w:r w:rsidR="00EF2B9B" w:rsidRPr="00287E30">
        <w:rPr>
          <w:szCs w:val="28"/>
        </w:rPr>
        <w:t>а</w:t>
      </w:r>
      <w:r w:rsidR="00942DD7" w:rsidRPr="00287E30">
        <w:rPr>
          <w:szCs w:val="28"/>
        </w:rPr>
        <w:t xml:space="preserve"> МКУ «Управление городского </w:t>
      </w:r>
      <w:proofErr w:type="gramStart"/>
      <w:r w:rsidR="00942DD7" w:rsidRPr="00287E30">
        <w:rPr>
          <w:szCs w:val="28"/>
        </w:rPr>
        <w:t xml:space="preserve">хозяйства»   </w:t>
      </w:r>
      <w:proofErr w:type="gramEnd"/>
      <w:r w:rsidR="00942DD7" w:rsidRPr="00287E30">
        <w:rPr>
          <w:szCs w:val="28"/>
        </w:rPr>
        <w:t xml:space="preserve">                        </w:t>
      </w:r>
      <w:r w:rsidRPr="00287E30">
        <w:rPr>
          <w:szCs w:val="28"/>
        </w:rPr>
        <w:t xml:space="preserve">    </w:t>
      </w:r>
      <w:r w:rsidR="00942DD7" w:rsidRPr="00287E30">
        <w:rPr>
          <w:szCs w:val="28"/>
        </w:rPr>
        <w:t xml:space="preserve"> </w:t>
      </w:r>
      <w:r w:rsidRPr="00287E30">
        <w:rPr>
          <w:szCs w:val="28"/>
        </w:rPr>
        <w:t xml:space="preserve">                </w:t>
      </w:r>
      <w:r w:rsidR="00D32966" w:rsidRPr="00287E30">
        <w:rPr>
          <w:szCs w:val="28"/>
        </w:rPr>
        <w:t xml:space="preserve">          </w:t>
      </w:r>
      <w:r w:rsidRPr="00287E30">
        <w:rPr>
          <w:szCs w:val="28"/>
        </w:rPr>
        <w:t xml:space="preserve">             </w:t>
      </w:r>
      <w:r w:rsidR="00EF2B9B" w:rsidRPr="00287E30">
        <w:rPr>
          <w:szCs w:val="28"/>
        </w:rPr>
        <w:t xml:space="preserve">    </w:t>
      </w:r>
      <w:r w:rsidRPr="00287E30">
        <w:rPr>
          <w:szCs w:val="28"/>
        </w:rPr>
        <w:t xml:space="preserve">                              </w:t>
      </w:r>
      <w:r w:rsidR="003A4516" w:rsidRPr="00287E30">
        <w:rPr>
          <w:szCs w:val="28"/>
        </w:rPr>
        <w:t xml:space="preserve"> </w:t>
      </w:r>
      <w:r w:rsidRPr="00287E30">
        <w:rPr>
          <w:szCs w:val="28"/>
        </w:rPr>
        <w:t xml:space="preserve">   </w:t>
      </w:r>
      <w:r w:rsidR="00EF2B9B" w:rsidRPr="00287E30">
        <w:rPr>
          <w:szCs w:val="28"/>
        </w:rPr>
        <w:t xml:space="preserve">В.Н. </w:t>
      </w:r>
      <w:proofErr w:type="spellStart"/>
      <w:r w:rsidR="00EF2B9B" w:rsidRPr="00287E30">
        <w:rPr>
          <w:szCs w:val="28"/>
        </w:rPr>
        <w:t>Кащеев</w:t>
      </w:r>
      <w:proofErr w:type="spellEnd"/>
    </w:p>
    <w:tbl>
      <w:tblPr>
        <w:tblW w:w="9614" w:type="dxa"/>
        <w:tblInd w:w="-176" w:type="dxa"/>
        <w:tblLook w:val="01E0" w:firstRow="1" w:lastRow="1" w:firstColumn="1" w:lastColumn="1" w:noHBand="0" w:noVBand="0"/>
      </w:tblPr>
      <w:tblGrid>
        <w:gridCol w:w="9614"/>
      </w:tblGrid>
      <w:tr w:rsidR="00942DD7" w:rsidRPr="00287E30" w:rsidTr="00A1249B">
        <w:trPr>
          <w:trHeight w:val="408"/>
        </w:trPr>
        <w:tc>
          <w:tcPr>
            <w:tcW w:w="9614" w:type="dxa"/>
          </w:tcPr>
          <w:p w:rsidR="00942DD7" w:rsidRPr="00287E30" w:rsidRDefault="00942DD7" w:rsidP="008E0F4C">
            <w:pPr>
              <w:pStyle w:val="ConsPlusNormal"/>
              <w:widowControl/>
              <w:ind w:left="5387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E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  <w:r w:rsidR="000421B3" w:rsidRPr="00287E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942DD7" w:rsidRPr="00287E30" w:rsidRDefault="00942DD7" w:rsidP="008E0F4C">
            <w:pPr>
              <w:pStyle w:val="ConsPlusNormal"/>
              <w:widowControl/>
              <w:ind w:left="5387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E30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 «Обеспечение жизнедеятельности территории»</w:t>
            </w:r>
          </w:p>
          <w:p w:rsidR="00254EBB" w:rsidRPr="00287E30" w:rsidRDefault="0045133F" w:rsidP="002B78C4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>(в редакции постановлени</w:t>
            </w:r>
            <w:r w:rsidR="000F1EFC" w:rsidRPr="00287E30">
              <w:rPr>
                <w:sz w:val="24"/>
              </w:rPr>
              <w:t>й</w:t>
            </w:r>
            <w:r w:rsidRPr="00287E30">
              <w:rPr>
                <w:sz w:val="24"/>
              </w:rPr>
              <w:t xml:space="preserve"> Администрации города Минусинска от 03.02.2020 № АГ-115-п</w:t>
            </w:r>
            <w:r w:rsidR="000F1EFC" w:rsidRPr="00287E30">
              <w:rPr>
                <w:sz w:val="24"/>
              </w:rPr>
              <w:t xml:space="preserve">, от </w:t>
            </w:r>
            <w:r w:rsidR="00525C98" w:rsidRPr="00287E30">
              <w:rPr>
                <w:sz w:val="24"/>
              </w:rPr>
              <w:t>30.03.2020 № АГ-470-п</w:t>
            </w:r>
            <w:r w:rsidR="002868AE" w:rsidRPr="00287E30">
              <w:rPr>
                <w:sz w:val="24"/>
              </w:rPr>
              <w:t>, от 23.04.2020 № АГ-615-п</w:t>
            </w:r>
            <w:r w:rsidR="00DD57CE" w:rsidRPr="00287E30">
              <w:rPr>
                <w:sz w:val="24"/>
              </w:rPr>
              <w:t>, от 29.06.2020 № АГ-995-п</w:t>
            </w:r>
            <w:r w:rsidR="00826224" w:rsidRPr="00287E30">
              <w:rPr>
                <w:sz w:val="24"/>
              </w:rPr>
              <w:t>, от 18.08.2020 № АГ-1363-п</w:t>
            </w:r>
            <w:r w:rsidR="008A6560" w:rsidRPr="00287E30">
              <w:rPr>
                <w:sz w:val="24"/>
              </w:rPr>
              <w:t>, от 07.10.2020 № АГ-1850-п</w:t>
            </w:r>
            <w:r w:rsidR="00E17637" w:rsidRPr="00287E30">
              <w:rPr>
                <w:sz w:val="24"/>
              </w:rPr>
              <w:t>, от 16.11.2020 № АГ-2134-п</w:t>
            </w:r>
            <w:r w:rsidR="00E97044" w:rsidRPr="00287E30">
              <w:rPr>
                <w:sz w:val="24"/>
              </w:rPr>
              <w:t>, от 30.12.2020 № АГ-2488-п</w:t>
            </w:r>
            <w:r w:rsidR="000F1EFC" w:rsidRPr="00287E30">
              <w:rPr>
                <w:sz w:val="24"/>
              </w:rPr>
              <w:t>)</w:t>
            </w:r>
          </w:p>
          <w:p w:rsidR="0045133F" w:rsidRPr="00287E30" w:rsidRDefault="0045133F" w:rsidP="002B78C4">
            <w:pPr>
              <w:tabs>
                <w:tab w:val="left" w:pos="342"/>
              </w:tabs>
              <w:jc w:val="both"/>
              <w:rPr>
                <w:szCs w:val="28"/>
              </w:rPr>
            </w:pPr>
          </w:p>
        </w:tc>
      </w:tr>
    </w:tbl>
    <w:p w:rsidR="00942DD7" w:rsidRPr="00287E30" w:rsidRDefault="00942DD7" w:rsidP="003050C8">
      <w:pPr>
        <w:jc w:val="center"/>
        <w:outlineLvl w:val="0"/>
        <w:rPr>
          <w:b/>
        </w:rPr>
      </w:pPr>
      <w:r w:rsidRPr="00287E30">
        <w:rPr>
          <w:b/>
        </w:rPr>
        <w:t>Подпрограмма 1.</w:t>
      </w:r>
    </w:p>
    <w:p w:rsidR="00942DD7" w:rsidRPr="00287E30" w:rsidRDefault="00942DD7" w:rsidP="003050C8">
      <w:pPr>
        <w:jc w:val="center"/>
        <w:outlineLvl w:val="0"/>
        <w:rPr>
          <w:b/>
        </w:rPr>
      </w:pPr>
      <w:r w:rsidRPr="00287E30">
        <w:rPr>
          <w:b/>
        </w:rPr>
        <w:t xml:space="preserve">«Жизнедеятельность города» </w:t>
      </w:r>
    </w:p>
    <w:p w:rsidR="00942DD7" w:rsidRPr="00287E30" w:rsidRDefault="00942DD7" w:rsidP="0022562D">
      <w:pPr>
        <w:ind w:left="360"/>
        <w:jc w:val="center"/>
        <w:outlineLvl w:val="0"/>
        <w:rPr>
          <w:b/>
        </w:rPr>
      </w:pPr>
      <w:r w:rsidRPr="00287E30">
        <w:rPr>
          <w:b/>
        </w:rPr>
        <w:t>Паспорт подпрограммы</w:t>
      </w:r>
    </w:p>
    <w:p w:rsidR="00942DD7" w:rsidRPr="00287E30" w:rsidRDefault="00942DD7" w:rsidP="0058688C">
      <w:pPr>
        <w:ind w:left="720"/>
        <w:outlineLvl w:val="0"/>
      </w:pP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6840"/>
      </w:tblGrid>
      <w:tr w:rsidR="00942DD7" w:rsidRPr="00287E30" w:rsidTr="00BF149C">
        <w:tc>
          <w:tcPr>
            <w:tcW w:w="2802" w:type="dxa"/>
          </w:tcPr>
          <w:p w:rsidR="00942DD7" w:rsidRPr="00287E30" w:rsidRDefault="00942DD7" w:rsidP="00BF149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Наименование подпрограммы</w:t>
            </w:r>
          </w:p>
        </w:tc>
        <w:tc>
          <w:tcPr>
            <w:tcW w:w="6840" w:type="dxa"/>
          </w:tcPr>
          <w:p w:rsidR="00942DD7" w:rsidRPr="00287E30" w:rsidRDefault="00942DD7" w:rsidP="00594D83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«Жизнедеятельность города» (далее – подпрограмма)</w:t>
            </w:r>
          </w:p>
        </w:tc>
      </w:tr>
      <w:tr w:rsidR="00942DD7" w:rsidRPr="00287E30" w:rsidTr="0058688C">
        <w:trPr>
          <w:trHeight w:val="1186"/>
        </w:trPr>
        <w:tc>
          <w:tcPr>
            <w:tcW w:w="2802" w:type="dxa"/>
          </w:tcPr>
          <w:p w:rsidR="00942DD7" w:rsidRPr="00287E30" w:rsidRDefault="00942DD7" w:rsidP="006438E6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287E30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6840" w:type="dxa"/>
          </w:tcPr>
          <w:p w:rsidR="00942DD7" w:rsidRPr="00287E30" w:rsidRDefault="00942DD7" w:rsidP="003F3C7E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287E30">
              <w:rPr>
                <w:sz w:val="24"/>
              </w:rPr>
              <w:t>Муниципальное казенное учреждение «Управление городского хозяйства» Администрации города Минусинска, А</w:t>
            </w:r>
            <w:r w:rsidR="003F3C7E" w:rsidRPr="00287E30">
              <w:rPr>
                <w:sz w:val="24"/>
              </w:rPr>
              <w:t>дминистрация города Минусинска</w:t>
            </w:r>
            <w:r w:rsidR="0080142D" w:rsidRPr="00287E30">
              <w:rPr>
                <w:sz w:val="24"/>
              </w:rPr>
              <w:t>, Территориальный отдел администрации г. Минусинска</w:t>
            </w:r>
          </w:p>
        </w:tc>
      </w:tr>
      <w:tr w:rsidR="00942DD7" w:rsidRPr="00287E30" w:rsidTr="00BF149C">
        <w:tc>
          <w:tcPr>
            <w:tcW w:w="2802" w:type="dxa"/>
          </w:tcPr>
          <w:p w:rsidR="00942DD7" w:rsidRPr="00287E30" w:rsidRDefault="00942DD7" w:rsidP="00BF149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Цель подпрограммы</w:t>
            </w:r>
          </w:p>
        </w:tc>
        <w:tc>
          <w:tcPr>
            <w:tcW w:w="6840" w:type="dxa"/>
          </w:tcPr>
          <w:p w:rsidR="00942DD7" w:rsidRPr="00287E30" w:rsidRDefault="00942DD7" w:rsidP="00BF149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формирование благоприятных условий жизни населения      муниципального образования город Минусинск                   </w:t>
            </w:r>
          </w:p>
        </w:tc>
      </w:tr>
      <w:tr w:rsidR="00942DD7" w:rsidRPr="00287E30" w:rsidTr="00BF149C">
        <w:tc>
          <w:tcPr>
            <w:tcW w:w="2802" w:type="dxa"/>
          </w:tcPr>
          <w:p w:rsidR="00942DD7" w:rsidRPr="00287E30" w:rsidRDefault="00942DD7" w:rsidP="00BF149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Задачи подпрограммы</w:t>
            </w:r>
          </w:p>
        </w:tc>
        <w:tc>
          <w:tcPr>
            <w:tcW w:w="6840" w:type="dxa"/>
          </w:tcPr>
          <w:p w:rsidR="00942DD7" w:rsidRPr="00287E30" w:rsidRDefault="00942DD7" w:rsidP="00BF149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обеспечение надлежащего содержания объектов жизнеобеспечения муниципального образования город Минусинск</w:t>
            </w:r>
          </w:p>
        </w:tc>
      </w:tr>
      <w:tr w:rsidR="00942DD7" w:rsidRPr="00287E30" w:rsidTr="00BF149C">
        <w:tc>
          <w:tcPr>
            <w:tcW w:w="2802" w:type="dxa"/>
          </w:tcPr>
          <w:p w:rsidR="00942DD7" w:rsidRPr="00287E30" w:rsidRDefault="00942DD7" w:rsidP="00BF149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40" w:type="dxa"/>
          </w:tcPr>
          <w:p w:rsidR="00942DD7" w:rsidRPr="00287E30" w:rsidRDefault="00942DD7" w:rsidP="00BF149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>Уровень содержания мест захоронений.</w:t>
            </w:r>
          </w:p>
          <w:p w:rsidR="00942DD7" w:rsidRPr="00287E30" w:rsidRDefault="00942DD7" w:rsidP="00BF149C">
            <w:pPr>
              <w:pStyle w:val="ad"/>
              <w:ind w:left="0"/>
              <w:jc w:val="both"/>
              <w:rPr>
                <w:szCs w:val="24"/>
              </w:rPr>
            </w:pPr>
            <w:r w:rsidRPr="00287E30">
              <w:rPr>
                <w:szCs w:val="24"/>
              </w:rPr>
              <w:t>Уровень содержания инженерных сооружений по защите города от влияния Саяно-Шушенской ГЭС.</w:t>
            </w:r>
          </w:p>
          <w:p w:rsidR="00C0035B" w:rsidRPr="00287E30" w:rsidRDefault="004371D4" w:rsidP="00C0035B">
            <w:pPr>
              <w:widowControl/>
              <w:tabs>
                <w:tab w:val="left" w:pos="342"/>
              </w:tabs>
              <w:suppressAutoHyphens w:val="0"/>
              <w:ind w:firstLine="33"/>
              <w:jc w:val="both"/>
              <w:rPr>
                <w:sz w:val="24"/>
              </w:rPr>
            </w:pPr>
            <w:r w:rsidRPr="00287E30">
              <w:rPr>
                <w:sz w:val="24"/>
              </w:rPr>
              <w:t>Площадь проведения санитарной</w:t>
            </w:r>
            <w:r w:rsidR="00C0035B" w:rsidRPr="00287E30">
              <w:rPr>
                <w:sz w:val="24"/>
              </w:rPr>
              <w:t xml:space="preserve"> обработк</w:t>
            </w:r>
            <w:r w:rsidR="00FB3EC2" w:rsidRPr="00287E30">
              <w:rPr>
                <w:sz w:val="24"/>
              </w:rPr>
              <w:t>и</w:t>
            </w:r>
            <w:r w:rsidR="00C0035B" w:rsidRPr="00287E30">
              <w:rPr>
                <w:sz w:val="24"/>
              </w:rPr>
              <w:t xml:space="preserve"> мест массового отдыха населения</w:t>
            </w:r>
            <w:r w:rsidR="00FB3EC2" w:rsidRPr="00287E30">
              <w:rPr>
                <w:sz w:val="24"/>
              </w:rPr>
              <w:t xml:space="preserve"> от клещей</w:t>
            </w:r>
            <w:r w:rsidR="00C0035B" w:rsidRPr="00287E30">
              <w:rPr>
                <w:sz w:val="24"/>
              </w:rPr>
              <w:t>.</w:t>
            </w:r>
          </w:p>
          <w:p w:rsidR="00942DD7" w:rsidRPr="00287E30" w:rsidRDefault="00FB3EC2" w:rsidP="00BF149C">
            <w:pPr>
              <w:pStyle w:val="ad"/>
              <w:ind w:left="0"/>
              <w:jc w:val="both"/>
              <w:rPr>
                <w:szCs w:val="24"/>
              </w:rPr>
            </w:pPr>
            <w:r w:rsidRPr="00287E30">
              <w:rPr>
                <w:szCs w:val="24"/>
              </w:rPr>
              <w:t>Количество отловленных</w:t>
            </w:r>
            <w:r w:rsidR="00942DD7" w:rsidRPr="00287E30">
              <w:rPr>
                <w:szCs w:val="24"/>
              </w:rPr>
              <w:t xml:space="preserve"> безнадзорны</w:t>
            </w:r>
            <w:r w:rsidRPr="00287E30">
              <w:rPr>
                <w:szCs w:val="24"/>
              </w:rPr>
              <w:t>х</w:t>
            </w:r>
            <w:r w:rsidR="00942DD7" w:rsidRPr="00287E30">
              <w:rPr>
                <w:szCs w:val="24"/>
              </w:rPr>
              <w:t xml:space="preserve"> домашни</w:t>
            </w:r>
            <w:r w:rsidRPr="00287E30">
              <w:rPr>
                <w:szCs w:val="24"/>
              </w:rPr>
              <w:t xml:space="preserve">х </w:t>
            </w:r>
            <w:r w:rsidR="00942DD7" w:rsidRPr="00287E30">
              <w:rPr>
                <w:szCs w:val="24"/>
              </w:rPr>
              <w:t>животны</w:t>
            </w:r>
            <w:r w:rsidRPr="00287E30">
              <w:rPr>
                <w:szCs w:val="24"/>
              </w:rPr>
              <w:t>х</w:t>
            </w:r>
            <w:r w:rsidR="00942DD7" w:rsidRPr="00287E30">
              <w:rPr>
                <w:szCs w:val="24"/>
              </w:rPr>
              <w:t xml:space="preserve">. </w:t>
            </w:r>
          </w:p>
          <w:p w:rsidR="004A6852" w:rsidRPr="00287E30" w:rsidRDefault="00FB3EC2" w:rsidP="00C0035B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>Количество гидротехнических сооружений, требующих ремонта</w:t>
            </w:r>
            <w:r w:rsidR="00D77C05" w:rsidRPr="00287E30">
              <w:rPr>
                <w:sz w:val="24"/>
              </w:rPr>
              <w:t>.</w:t>
            </w:r>
          </w:p>
          <w:p w:rsidR="00FB3EC2" w:rsidRPr="00287E30" w:rsidRDefault="00FB3EC2" w:rsidP="00C0035B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>Протяженность участка кладбищ, требующих устройство ограждения территорий.</w:t>
            </w:r>
          </w:p>
          <w:p w:rsidR="00FB3EC2" w:rsidRPr="00287E30" w:rsidRDefault="00FB3EC2" w:rsidP="00C0035B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>Количество разработанных деклараций безопасности гидротехнических сооружений.</w:t>
            </w:r>
          </w:p>
          <w:p w:rsidR="00BD1328" w:rsidRPr="00287E30" w:rsidRDefault="00FB3EC2" w:rsidP="00BD1328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287E30">
              <w:rPr>
                <w:sz w:val="24"/>
              </w:rPr>
              <w:t>Протяженность участков, на которых необходимо у</w:t>
            </w:r>
            <w:r w:rsidR="00BD1328" w:rsidRPr="00287E30">
              <w:rPr>
                <w:sz w:val="24"/>
              </w:rPr>
              <w:t>стройство минерализованных защитных противопожарных полос.</w:t>
            </w:r>
          </w:p>
          <w:p w:rsidR="00606C7F" w:rsidRPr="00287E30" w:rsidRDefault="00606C7F" w:rsidP="00BD1328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287E30">
              <w:rPr>
                <w:sz w:val="24"/>
              </w:rPr>
              <w:t>Количество отремонтированных архитектурных элементов.</w:t>
            </w:r>
          </w:p>
          <w:p w:rsidR="006D4D70" w:rsidRPr="00287E30" w:rsidRDefault="006D4D70" w:rsidP="00BD1328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287E30">
              <w:rPr>
                <w:sz w:val="24"/>
              </w:rPr>
              <w:t>Организация и осуществление авторского надзора по проведению капитального ремонта верхней плотины инженерной защиты г. Минусинска</w:t>
            </w:r>
            <w:r w:rsidR="00181C23" w:rsidRPr="00287E30">
              <w:rPr>
                <w:sz w:val="24"/>
              </w:rPr>
              <w:t>.</w:t>
            </w:r>
          </w:p>
          <w:p w:rsidR="00A845DB" w:rsidRPr="00287E30" w:rsidRDefault="00A845DB" w:rsidP="00A845DB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>Разработка ПСД с получением заключения государственной экспертизы на мероприятие по понижению уровня грунтовых вод в городе Минусинске.</w:t>
            </w:r>
          </w:p>
          <w:p w:rsidR="00181C23" w:rsidRPr="00287E30" w:rsidRDefault="00A845DB" w:rsidP="00A845DB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287E30">
              <w:rPr>
                <w:sz w:val="24"/>
              </w:rPr>
              <w:t>Количество проведенных санитарно-эпидемиологических экспертиз</w:t>
            </w:r>
            <w:r w:rsidRPr="00287E30">
              <w:rPr>
                <w:kern w:val="0"/>
                <w:sz w:val="22"/>
                <w:szCs w:val="22"/>
              </w:rPr>
              <w:t>.</w:t>
            </w:r>
          </w:p>
          <w:p w:rsidR="0045133F" w:rsidRPr="00287E30" w:rsidRDefault="0045133F" w:rsidP="002868AE">
            <w:pPr>
              <w:widowControl/>
              <w:tabs>
                <w:tab w:val="left" w:pos="342"/>
              </w:tabs>
              <w:suppressAutoHyphens w:val="0"/>
              <w:ind w:left="-38"/>
              <w:jc w:val="both"/>
              <w:rPr>
                <w:sz w:val="24"/>
              </w:rPr>
            </w:pPr>
            <w:r w:rsidRPr="00287E30">
              <w:rPr>
                <w:sz w:val="24"/>
              </w:rPr>
              <w:t>(в редакции постановлени</w:t>
            </w:r>
            <w:r w:rsidR="000F1EFC" w:rsidRPr="00287E30">
              <w:rPr>
                <w:sz w:val="24"/>
              </w:rPr>
              <w:t>й</w:t>
            </w:r>
            <w:r w:rsidRPr="00287E30">
              <w:rPr>
                <w:sz w:val="24"/>
              </w:rPr>
              <w:t xml:space="preserve"> Администрации города Минусинска от 03.02.2020 № АГ-115-п</w:t>
            </w:r>
            <w:r w:rsidR="000F1EFC" w:rsidRPr="00287E30">
              <w:rPr>
                <w:sz w:val="24"/>
              </w:rPr>
              <w:t xml:space="preserve">, от </w:t>
            </w:r>
            <w:r w:rsidR="00525C98" w:rsidRPr="00287E30">
              <w:rPr>
                <w:sz w:val="24"/>
              </w:rPr>
              <w:t>30.03.2020 № АГ-470-п</w:t>
            </w:r>
            <w:r w:rsidR="002868AE" w:rsidRPr="00287E30">
              <w:rPr>
                <w:sz w:val="24"/>
              </w:rPr>
              <w:t>, от 23.04.2020 № АГ-615-п</w:t>
            </w:r>
            <w:r w:rsidR="00E17637" w:rsidRPr="00287E30">
              <w:rPr>
                <w:sz w:val="24"/>
              </w:rPr>
              <w:t>, от 16.11.2020 № АГ-2134-п</w:t>
            </w:r>
            <w:r w:rsidRPr="00287E30">
              <w:rPr>
                <w:sz w:val="24"/>
              </w:rPr>
              <w:t>)</w:t>
            </w:r>
          </w:p>
        </w:tc>
      </w:tr>
      <w:tr w:rsidR="00942DD7" w:rsidRPr="00287E30" w:rsidTr="00BF149C">
        <w:tc>
          <w:tcPr>
            <w:tcW w:w="2802" w:type="dxa"/>
          </w:tcPr>
          <w:p w:rsidR="00942DD7" w:rsidRPr="00287E30" w:rsidRDefault="00942DD7" w:rsidP="00BF149C">
            <w:pPr>
              <w:rPr>
                <w:sz w:val="24"/>
              </w:rPr>
            </w:pPr>
            <w:r w:rsidRPr="00287E30">
              <w:rPr>
                <w:sz w:val="24"/>
              </w:rPr>
              <w:t>Сроки реализации подпрограммы</w:t>
            </w:r>
          </w:p>
        </w:tc>
        <w:tc>
          <w:tcPr>
            <w:tcW w:w="6840" w:type="dxa"/>
          </w:tcPr>
          <w:p w:rsidR="00942DD7" w:rsidRPr="00287E30" w:rsidRDefault="00942DD7" w:rsidP="002B78C4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201</w:t>
            </w:r>
            <w:r w:rsidR="00B55AFB" w:rsidRPr="00287E30">
              <w:rPr>
                <w:sz w:val="24"/>
              </w:rPr>
              <w:t>4</w:t>
            </w:r>
            <w:r w:rsidRPr="00287E30">
              <w:rPr>
                <w:sz w:val="24"/>
              </w:rPr>
              <w:t xml:space="preserve"> – 20</w:t>
            </w:r>
            <w:r w:rsidR="005E2AB9" w:rsidRPr="00287E30">
              <w:rPr>
                <w:sz w:val="24"/>
              </w:rPr>
              <w:t>2</w:t>
            </w:r>
            <w:r w:rsidR="002B78C4" w:rsidRPr="00287E30">
              <w:rPr>
                <w:sz w:val="24"/>
              </w:rPr>
              <w:t>2</w:t>
            </w:r>
            <w:r w:rsidRPr="00287E30">
              <w:rPr>
                <w:sz w:val="24"/>
              </w:rPr>
              <w:t xml:space="preserve"> годы</w:t>
            </w:r>
          </w:p>
        </w:tc>
      </w:tr>
      <w:tr w:rsidR="00942DD7" w:rsidRPr="00287E30" w:rsidTr="00BF149C">
        <w:tc>
          <w:tcPr>
            <w:tcW w:w="2802" w:type="dxa"/>
          </w:tcPr>
          <w:p w:rsidR="00942DD7" w:rsidRPr="00287E30" w:rsidRDefault="00942DD7" w:rsidP="00BF149C">
            <w:pPr>
              <w:rPr>
                <w:sz w:val="24"/>
              </w:rPr>
            </w:pPr>
            <w:r w:rsidRPr="00287E30">
              <w:rPr>
                <w:sz w:val="24"/>
              </w:rPr>
              <w:t xml:space="preserve">Объёмы и источники </w:t>
            </w:r>
            <w:r w:rsidRPr="00287E30">
              <w:rPr>
                <w:sz w:val="24"/>
              </w:rPr>
              <w:lastRenderedPageBreak/>
              <w:t>финансирования подпрограммы</w:t>
            </w:r>
          </w:p>
        </w:tc>
        <w:tc>
          <w:tcPr>
            <w:tcW w:w="6840" w:type="dxa"/>
          </w:tcPr>
          <w:p w:rsidR="000F1EFC" w:rsidRPr="00287E30" w:rsidRDefault="000F1EFC" w:rsidP="000F1EF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lastRenderedPageBreak/>
              <w:t xml:space="preserve">Всего на реализацию программных мероприятий потребуется </w:t>
            </w:r>
            <w:r w:rsidR="00384BE5" w:rsidRPr="00287E30">
              <w:rPr>
                <w:sz w:val="24"/>
              </w:rPr>
              <w:lastRenderedPageBreak/>
              <w:t>75 760,5</w:t>
            </w:r>
            <w:r w:rsidR="007A4CB4" w:rsidRPr="00287E30">
              <w:rPr>
                <w:sz w:val="24"/>
              </w:rPr>
              <w:t>1</w:t>
            </w:r>
            <w:r w:rsidRPr="00287E30">
              <w:rPr>
                <w:sz w:val="24"/>
              </w:rPr>
              <w:t xml:space="preserve"> тыс. руб., в том числе по годам: </w:t>
            </w:r>
          </w:p>
          <w:p w:rsidR="000F1EFC" w:rsidRPr="00287E30" w:rsidRDefault="000F1EFC" w:rsidP="000F1EF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2020 год – </w:t>
            </w:r>
            <w:r w:rsidR="00384BE5" w:rsidRPr="00287E30">
              <w:rPr>
                <w:sz w:val="24"/>
              </w:rPr>
              <w:t>66 176,29</w:t>
            </w:r>
            <w:r w:rsidR="00C57849" w:rsidRPr="00287E30">
              <w:rPr>
                <w:sz w:val="24"/>
              </w:rPr>
              <w:t xml:space="preserve"> </w:t>
            </w:r>
            <w:r w:rsidRPr="00287E30">
              <w:rPr>
                <w:sz w:val="24"/>
              </w:rPr>
              <w:t>тыс. руб.;</w:t>
            </w:r>
          </w:p>
          <w:p w:rsidR="000F1EFC" w:rsidRPr="00287E30" w:rsidRDefault="000F1EFC" w:rsidP="000F1EF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2021 год –   6</w:t>
            </w:r>
            <w:r w:rsidR="007D22DC" w:rsidRPr="00287E30">
              <w:rPr>
                <w:sz w:val="24"/>
              </w:rPr>
              <w:t> 754,0</w:t>
            </w:r>
            <w:r w:rsidR="007A4CB4" w:rsidRPr="00287E30">
              <w:rPr>
                <w:sz w:val="24"/>
              </w:rPr>
              <w:t>5</w:t>
            </w:r>
            <w:r w:rsidRPr="00287E30">
              <w:rPr>
                <w:sz w:val="24"/>
              </w:rPr>
              <w:t xml:space="preserve"> тыс. руб.;</w:t>
            </w:r>
          </w:p>
          <w:p w:rsidR="000F1EFC" w:rsidRPr="00287E30" w:rsidRDefault="000F1EFC" w:rsidP="000F1EF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2022 год –   2 830,17 тыс. руб.;</w:t>
            </w:r>
          </w:p>
          <w:p w:rsidR="000F1EFC" w:rsidRPr="00287E30" w:rsidRDefault="000F1EFC" w:rsidP="000F1EF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в том числе:</w:t>
            </w:r>
          </w:p>
          <w:p w:rsidR="000F1EFC" w:rsidRPr="00287E30" w:rsidRDefault="000F1EFC" w:rsidP="000F1EF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средства федерального бюджета – 35 969,0</w:t>
            </w:r>
            <w:r w:rsidR="00CA3E42" w:rsidRPr="00287E30">
              <w:rPr>
                <w:sz w:val="24"/>
              </w:rPr>
              <w:t>8</w:t>
            </w:r>
            <w:r w:rsidRPr="00287E30">
              <w:rPr>
                <w:sz w:val="24"/>
              </w:rPr>
              <w:t xml:space="preserve"> тыс. руб., в том числе по годам:</w:t>
            </w:r>
          </w:p>
          <w:p w:rsidR="000F1EFC" w:rsidRPr="00287E30" w:rsidRDefault="000F1EFC" w:rsidP="000F1EF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2020 год – 35 969,0</w:t>
            </w:r>
            <w:r w:rsidR="00CA3E42" w:rsidRPr="00287E30">
              <w:rPr>
                <w:sz w:val="24"/>
              </w:rPr>
              <w:t>8</w:t>
            </w:r>
            <w:r w:rsidRPr="00287E30">
              <w:rPr>
                <w:sz w:val="24"/>
              </w:rPr>
              <w:t xml:space="preserve"> тыс. руб.;</w:t>
            </w:r>
          </w:p>
          <w:p w:rsidR="000F1EFC" w:rsidRPr="00287E30" w:rsidRDefault="000F1EFC" w:rsidP="000F1EF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2021 год –          0,00 тыс. руб.;</w:t>
            </w:r>
          </w:p>
          <w:p w:rsidR="000F1EFC" w:rsidRPr="00287E30" w:rsidRDefault="000F1EFC" w:rsidP="000F1EF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2022 год -           0,00 тыс. руб.;</w:t>
            </w:r>
          </w:p>
          <w:p w:rsidR="000F1EFC" w:rsidRPr="00287E30" w:rsidRDefault="000F1EFC" w:rsidP="000F1EF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средства краевого бюджета – </w:t>
            </w:r>
            <w:r w:rsidR="00445ED2" w:rsidRPr="00287E30">
              <w:rPr>
                <w:sz w:val="24"/>
              </w:rPr>
              <w:t>16</w:t>
            </w:r>
            <w:r w:rsidR="00384BE5" w:rsidRPr="00287E30">
              <w:rPr>
                <w:sz w:val="24"/>
              </w:rPr>
              <w:t> 387,83</w:t>
            </w:r>
            <w:r w:rsidRPr="00287E30">
              <w:rPr>
                <w:sz w:val="24"/>
              </w:rPr>
              <w:t xml:space="preserve"> тыс. руб., в том числе по годам:</w:t>
            </w:r>
          </w:p>
          <w:p w:rsidR="000F1EFC" w:rsidRPr="00287E30" w:rsidRDefault="000F1EFC" w:rsidP="000F1EF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2020 год – </w:t>
            </w:r>
            <w:r w:rsidR="001552DA" w:rsidRPr="00287E30">
              <w:rPr>
                <w:sz w:val="24"/>
              </w:rPr>
              <w:t>1</w:t>
            </w:r>
            <w:r w:rsidR="00B323ED" w:rsidRPr="00287E30">
              <w:rPr>
                <w:sz w:val="24"/>
              </w:rPr>
              <w:t>3</w:t>
            </w:r>
            <w:r w:rsidR="00384BE5" w:rsidRPr="00287E30">
              <w:rPr>
                <w:sz w:val="24"/>
              </w:rPr>
              <w:t> 796,07</w:t>
            </w:r>
            <w:r w:rsidR="00A770AD" w:rsidRPr="00287E30">
              <w:rPr>
                <w:sz w:val="24"/>
              </w:rPr>
              <w:t xml:space="preserve"> </w:t>
            </w:r>
            <w:r w:rsidRPr="00287E30">
              <w:rPr>
                <w:sz w:val="24"/>
              </w:rPr>
              <w:t>тыс. руб.;</w:t>
            </w:r>
          </w:p>
          <w:p w:rsidR="000F1EFC" w:rsidRPr="00287E30" w:rsidRDefault="000F1EFC" w:rsidP="000F1EF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2021 год –   1 295,88 тыс. руб.;</w:t>
            </w:r>
          </w:p>
          <w:p w:rsidR="000F1EFC" w:rsidRPr="00287E30" w:rsidRDefault="000F1EFC" w:rsidP="000F1EF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2022 год -    1 295,88 тыс. руб.</w:t>
            </w:r>
          </w:p>
          <w:p w:rsidR="000F1EFC" w:rsidRPr="00287E30" w:rsidRDefault="000F1EFC" w:rsidP="000F1EF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средства бюджета города – </w:t>
            </w:r>
            <w:r w:rsidR="00384BE5" w:rsidRPr="00287E30">
              <w:rPr>
                <w:sz w:val="24"/>
              </w:rPr>
              <w:t>23 403,59</w:t>
            </w:r>
            <w:r w:rsidRPr="00287E30">
              <w:rPr>
                <w:sz w:val="24"/>
              </w:rPr>
              <w:t xml:space="preserve"> тыс. руб.:</w:t>
            </w:r>
          </w:p>
          <w:p w:rsidR="000F1EFC" w:rsidRPr="00287E30" w:rsidRDefault="0027426E" w:rsidP="000F1EF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2020 год – </w:t>
            </w:r>
            <w:r w:rsidR="00E24D0A" w:rsidRPr="00287E30">
              <w:rPr>
                <w:sz w:val="24"/>
              </w:rPr>
              <w:t>1</w:t>
            </w:r>
            <w:r w:rsidR="00384BE5" w:rsidRPr="00287E30">
              <w:rPr>
                <w:sz w:val="24"/>
              </w:rPr>
              <w:t>6 411,1</w:t>
            </w:r>
            <w:r w:rsidR="007A4CB4" w:rsidRPr="00287E30">
              <w:rPr>
                <w:sz w:val="24"/>
              </w:rPr>
              <w:t>3</w:t>
            </w:r>
            <w:r w:rsidR="000F1EFC" w:rsidRPr="00287E30">
              <w:rPr>
                <w:sz w:val="24"/>
              </w:rPr>
              <w:t xml:space="preserve"> тыс. руб.;</w:t>
            </w:r>
          </w:p>
          <w:p w:rsidR="000F1EFC" w:rsidRPr="00287E30" w:rsidRDefault="000F1EFC" w:rsidP="000F1EFC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2021 год – </w:t>
            </w:r>
            <w:r w:rsidR="00181C23" w:rsidRPr="00287E30">
              <w:rPr>
                <w:sz w:val="24"/>
              </w:rPr>
              <w:t xml:space="preserve">  </w:t>
            </w:r>
            <w:r w:rsidRPr="00287E30">
              <w:rPr>
                <w:sz w:val="24"/>
              </w:rPr>
              <w:t>5</w:t>
            </w:r>
            <w:r w:rsidR="0027426E" w:rsidRPr="00287E30">
              <w:rPr>
                <w:sz w:val="24"/>
              </w:rPr>
              <w:t xml:space="preserve"> </w:t>
            </w:r>
            <w:r w:rsidR="007D22DC" w:rsidRPr="00287E30">
              <w:rPr>
                <w:sz w:val="24"/>
              </w:rPr>
              <w:t>458,1</w:t>
            </w:r>
            <w:r w:rsidR="007A4CB4" w:rsidRPr="00287E30">
              <w:rPr>
                <w:sz w:val="24"/>
              </w:rPr>
              <w:t>7</w:t>
            </w:r>
            <w:r w:rsidRPr="00287E30">
              <w:rPr>
                <w:sz w:val="24"/>
              </w:rPr>
              <w:t xml:space="preserve"> тыс. руб.;</w:t>
            </w:r>
          </w:p>
          <w:p w:rsidR="0045133F" w:rsidRPr="00287E30" w:rsidRDefault="00942DD7" w:rsidP="00EF34C1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202</w:t>
            </w:r>
            <w:r w:rsidR="002B78C4" w:rsidRPr="00287E30">
              <w:rPr>
                <w:sz w:val="24"/>
              </w:rPr>
              <w:t>2</w:t>
            </w:r>
            <w:r w:rsidRPr="00287E30">
              <w:rPr>
                <w:sz w:val="24"/>
              </w:rPr>
              <w:t xml:space="preserve"> год </w:t>
            </w:r>
            <w:r w:rsidR="002815B9" w:rsidRPr="00287E30">
              <w:rPr>
                <w:sz w:val="24"/>
              </w:rPr>
              <w:t>–</w:t>
            </w:r>
            <w:r w:rsidR="004E64BF" w:rsidRPr="00287E30">
              <w:rPr>
                <w:sz w:val="24"/>
              </w:rPr>
              <w:t xml:space="preserve"> </w:t>
            </w:r>
            <w:r w:rsidR="00181C23" w:rsidRPr="00287E30">
              <w:rPr>
                <w:sz w:val="24"/>
              </w:rPr>
              <w:t xml:space="preserve">  </w:t>
            </w:r>
            <w:r w:rsidR="0080142D" w:rsidRPr="00287E30">
              <w:rPr>
                <w:sz w:val="24"/>
              </w:rPr>
              <w:t>1</w:t>
            </w:r>
            <w:r w:rsidR="003F7B15" w:rsidRPr="00287E30">
              <w:rPr>
                <w:sz w:val="24"/>
              </w:rPr>
              <w:t> 534,29</w:t>
            </w:r>
            <w:r w:rsidR="004E64BF" w:rsidRPr="00287E30">
              <w:rPr>
                <w:sz w:val="24"/>
              </w:rPr>
              <w:t xml:space="preserve"> </w:t>
            </w:r>
            <w:r w:rsidRPr="00287E30">
              <w:rPr>
                <w:sz w:val="24"/>
              </w:rPr>
              <w:t>тыс. руб.</w:t>
            </w:r>
          </w:p>
          <w:p w:rsidR="007A4CB4" w:rsidRPr="00287E30" w:rsidRDefault="007A4CB4" w:rsidP="007A4CB4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(в редакции постановления Администрации города Минусинска от 30.12.2020 № АГ-2488-п)</w:t>
            </w:r>
          </w:p>
        </w:tc>
      </w:tr>
    </w:tbl>
    <w:p w:rsidR="000421B3" w:rsidRPr="00287E30" w:rsidRDefault="000421B3" w:rsidP="003050C8">
      <w:pPr>
        <w:jc w:val="center"/>
        <w:rPr>
          <w:b/>
        </w:rPr>
      </w:pPr>
    </w:p>
    <w:p w:rsidR="00942DD7" w:rsidRPr="00287E30" w:rsidRDefault="00942DD7" w:rsidP="003050C8">
      <w:pPr>
        <w:jc w:val="center"/>
        <w:rPr>
          <w:b/>
        </w:rPr>
      </w:pPr>
      <w:r w:rsidRPr="00287E30">
        <w:rPr>
          <w:b/>
        </w:rPr>
        <w:t>Основные разделы подпрограммы</w:t>
      </w:r>
    </w:p>
    <w:p w:rsidR="000421B3" w:rsidRPr="00287E30" w:rsidRDefault="000421B3" w:rsidP="003050C8">
      <w:pPr>
        <w:jc w:val="center"/>
        <w:rPr>
          <w:b/>
        </w:rPr>
      </w:pPr>
    </w:p>
    <w:p w:rsidR="00942DD7" w:rsidRPr="00287E30" w:rsidRDefault="00942DD7" w:rsidP="0029206C">
      <w:pPr>
        <w:jc w:val="center"/>
        <w:rPr>
          <w:b/>
        </w:rPr>
      </w:pPr>
      <w:r w:rsidRPr="00287E30">
        <w:rPr>
          <w:b/>
        </w:rPr>
        <w:t>1. Постановка общегородской проблемы и обоснование необходимости разработки подпрограммы</w:t>
      </w:r>
    </w:p>
    <w:p w:rsidR="00942DD7" w:rsidRPr="00287E30" w:rsidRDefault="00942DD7" w:rsidP="003050C8">
      <w:pPr>
        <w:ind w:firstLine="567"/>
        <w:jc w:val="both"/>
      </w:pPr>
      <w:r w:rsidRPr="00287E30">
        <w:t>Повышение уровня проживания является необходимым условием стабилизации и подъема эко</w:t>
      </w:r>
      <w:r w:rsidR="00CA711F" w:rsidRPr="00287E30">
        <w:t>номики. Объекты благоустройства</w:t>
      </w:r>
      <w:r w:rsidRPr="00287E30">
        <w:t xml:space="preserve"> дорожной сети, энергетики, жилищного фонда</w:t>
      </w:r>
      <w:r w:rsidR="00CA711F" w:rsidRPr="00287E30">
        <w:t>,</w:t>
      </w:r>
      <w:r w:rsidRPr="00287E30">
        <w:t xml:space="preserve"> расположенные в муниципальном образовании город Минусинск, требуют значительных финансовых средств для приведения их в соответствие с действующим стандартам и нормам. Реализация данной программы позволит улучшить облик города Минусинска и условия проживания граждан, повысить надежность эксплуатации муниципальных объектов и определить перспективу дальнейшего их развития. </w:t>
      </w:r>
    </w:p>
    <w:p w:rsidR="00942DD7" w:rsidRPr="00287E30" w:rsidRDefault="00942DD7" w:rsidP="003050C8">
      <w:pPr>
        <w:ind w:firstLine="567"/>
        <w:jc w:val="both"/>
      </w:pPr>
      <w:r w:rsidRPr="00287E30">
        <w:t xml:space="preserve">В рамках работ по содержанию сетей уличного освещения производятся работы по замене вышедших из строя ламп в светильниках уличного освещения, текущий ремонт сетей уличного освещения, который в свою очередь предусматривает выполнение работ по восстановлению их работоспособности. </w:t>
      </w:r>
    </w:p>
    <w:p w:rsidR="00942DD7" w:rsidRPr="00287E30" w:rsidRDefault="00942DD7" w:rsidP="003050C8">
      <w:pPr>
        <w:ind w:firstLine="567"/>
        <w:jc w:val="both"/>
      </w:pPr>
      <w:r w:rsidRPr="00287E30">
        <w:t>Для предотвращения затопления территории города ежегодно производятся работы по пропуску весенних талых вод, при этом выполняется отсыпка и укрепление защитных дамб и насыпей.</w:t>
      </w:r>
    </w:p>
    <w:p w:rsidR="00942DD7" w:rsidRPr="00287E30" w:rsidRDefault="00942DD7" w:rsidP="006B3CFE">
      <w:pPr>
        <w:pStyle w:val="ConsPlusNormal"/>
        <w:widowControl/>
        <w:ind w:firstLine="426"/>
        <w:jc w:val="both"/>
      </w:pPr>
      <w:r w:rsidRPr="00287E30">
        <w:rPr>
          <w:rFonts w:ascii="Times New Roman" w:hAnsi="Times New Roman" w:cs="Times New Roman"/>
          <w:sz w:val="28"/>
          <w:szCs w:val="28"/>
        </w:rPr>
        <w:t>В рамках обеспечения безопасного проживания населения муниципального образования город Минусинск проводится санитарный контроль над безнадзорными домашними животными.</w:t>
      </w:r>
    </w:p>
    <w:p w:rsidR="00942DD7" w:rsidRPr="00287E30" w:rsidRDefault="00942DD7" w:rsidP="0029206C">
      <w:pPr>
        <w:ind w:firstLine="709"/>
        <w:jc w:val="center"/>
        <w:rPr>
          <w:b/>
        </w:rPr>
      </w:pPr>
    </w:p>
    <w:p w:rsidR="00E42A57" w:rsidRPr="00287E30" w:rsidRDefault="00E42A57" w:rsidP="0029206C">
      <w:pPr>
        <w:ind w:firstLine="709"/>
        <w:jc w:val="center"/>
        <w:rPr>
          <w:b/>
        </w:rPr>
      </w:pPr>
    </w:p>
    <w:p w:rsidR="00942DD7" w:rsidRPr="00287E30" w:rsidRDefault="00942DD7" w:rsidP="00BA3F9E">
      <w:pPr>
        <w:widowControl/>
        <w:tabs>
          <w:tab w:val="left" w:pos="342"/>
        </w:tabs>
        <w:suppressAutoHyphens w:val="0"/>
        <w:ind w:hanging="38"/>
        <w:jc w:val="center"/>
        <w:rPr>
          <w:b/>
        </w:rPr>
      </w:pPr>
      <w:r w:rsidRPr="00287E30">
        <w:rPr>
          <w:b/>
        </w:rPr>
        <w:lastRenderedPageBreak/>
        <w:t>2. Основная цель, задачи, сроки выполнения и показатели результативности подпрограммы</w:t>
      </w:r>
    </w:p>
    <w:p w:rsidR="0045133F" w:rsidRPr="00287E30" w:rsidRDefault="0045133F" w:rsidP="00BA3F9E">
      <w:pPr>
        <w:widowControl/>
        <w:tabs>
          <w:tab w:val="left" w:pos="342"/>
        </w:tabs>
        <w:suppressAutoHyphens w:val="0"/>
        <w:ind w:hanging="38"/>
        <w:jc w:val="center"/>
        <w:rPr>
          <w:b/>
        </w:rPr>
      </w:pPr>
      <w:r w:rsidRPr="00287E30">
        <w:rPr>
          <w:sz w:val="24"/>
        </w:rPr>
        <w:t>(в редакции постановлени</w:t>
      </w:r>
      <w:r w:rsidR="000F1EFC" w:rsidRPr="00287E30">
        <w:rPr>
          <w:sz w:val="24"/>
        </w:rPr>
        <w:t>й</w:t>
      </w:r>
      <w:r w:rsidRPr="00287E30">
        <w:rPr>
          <w:sz w:val="24"/>
        </w:rPr>
        <w:t xml:space="preserve"> Администрации города Минусинска от 03.02.2020 № АГ-115-п</w:t>
      </w:r>
      <w:r w:rsidR="000F1EFC" w:rsidRPr="00287E30">
        <w:rPr>
          <w:sz w:val="24"/>
        </w:rPr>
        <w:t xml:space="preserve">, от </w:t>
      </w:r>
      <w:r w:rsidR="00525C98" w:rsidRPr="00287E30">
        <w:rPr>
          <w:sz w:val="24"/>
        </w:rPr>
        <w:t>30.03.2020 № АГ-470-п</w:t>
      </w:r>
      <w:r w:rsidR="00F04B7B" w:rsidRPr="00287E30">
        <w:rPr>
          <w:sz w:val="24"/>
        </w:rPr>
        <w:t>, от 23.04.2020 № АГ-615-п</w:t>
      </w:r>
      <w:r w:rsidR="00E86F17" w:rsidRPr="00287E30">
        <w:rPr>
          <w:sz w:val="24"/>
        </w:rPr>
        <w:t>, от 16.11.2020 № АГ-2134-п</w:t>
      </w:r>
      <w:r w:rsidRPr="00287E30">
        <w:rPr>
          <w:sz w:val="24"/>
        </w:rPr>
        <w:t>)</w:t>
      </w:r>
    </w:p>
    <w:p w:rsidR="00930A5F" w:rsidRPr="00287E30" w:rsidRDefault="00930A5F" w:rsidP="0029206C">
      <w:pPr>
        <w:ind w:firstLine="709"/>
        <w:jc w:val="center"/>
        <w:rPr>
          <w:sz w:val="24"/>
        </w:rPr>
      </w:pPr>
    </w:p>
    <w:p w:rsidR="00942DD7" w:rsidRPr="00287E30" w:rsidRDefault="00942DD7" w:rsidP="003050C8">
      <w:pPr>
        <w:ind w:firstLine="709"/>
        <w:jc w:val="both"/>
      </w:pPr>
      <w:r w:rsidRPr="00287E30">
        <w:t>Целью подпрограммы является формирование благоприятных условий жизни населения муниципального образования город Минусинск.</w:t>
      </w:r>
    </w:p>
    <w:p w:rsidR="00942DD7" w:rsidRPr="00287E30" w:rsidRDefault="00942DD7" w:rsidP="003050C8">
      <w:pPr>
        <w:ind w:firstLine="709"/>
        <w:jc w:val="both"/>
      </w:pPr>
      <w:r w:rsidRPr="00287E30">
        <w:t>К числу основных задач, требующих решения для достижения поставленной цели, относится обеспечение надлежащего содерж</w:t>
      </w:r>
      <w:r w:rsidR="009B5852" w:rsidRPr="00287E30">
        <w:t xml:space="preserve">ания объектов жизнеобеспечения </w:t>
      </w:r>
      <w:r w:rsidRPr="00287E30">
        <w:t>муниципального образования город Минусинск.</w:t>
      </w:r>
    </w:p>
    <w:p w:rsidR="00942DD7" w:rsidRPr="00287E30" w:rsidRDefault="00942DD7" w:rsidP="003050C8">
      <w:pPr>
        <w:ind w:firstLine="709"/>
        <w:jc w:val="both"/>
      </w:pPr>
      <w:r w:rsidRPr="00287E30">
        <w:t>Реализация мероприятий подпрограммы обеспечивает создание организационной и технологической инфраструктуры, обеспечивающей безопасность населения в муниципальном образовании город Минусинск.</w:t>
      </w:r>
    </w:p>
    <w:p w:rsidR="00942DD7" w:rsidRPr="00287E30" w:rsidRDefault="00942DD7" w:rsidP="003050C8">
      <w:pPr>
        <w:ind w:firstLine="709"/>
        <w:jc w:val="both"/>
      </w:pPr>
      <w:r w:rsidRPr="00287E30">
        <w:t>К функции исполнителя подпрограммы в области реализации мероприятий относится организация исполнения подпрограммных мероприятий.</w:t>
      </w:r>
    </w:p>
    <w:p w:rsidR="00942DD7" w:rsidRPr="00287E30" w:rsidRDefault="00942DD7" w:rsidP="005B5751">
      <w:pPr>
        <w:ind w:firstLine="709"/>
        <w:jc w:val="both"/>
      </w:pPr>
      <w:r w:rsidRPr="00287E30">
        <w:t>Общая социально-экономическая эффективность реализации подпрограммы оценивается с использованием системы показателей, являющихся критериями оценки эффективности реализации подпрограммы.</w:t>
      </w:r>
    </w:p>
    <w:p w:rsidR="00942DD7" w:rsidRPr="00287E30" w:rsidRDefault="00942DD7" w:rsidP="005B5751">
      <w:pPr>
        <w:ind w:firstLine="709"/>
        <w:jc w:val="both"/>
        <w:rPr>
          <w:szCs w:val="28"/>
        </w:rPr>
      </w:pPr>
      <w:r w:rsidRPr="00287E30">
        <w:t xml:space="preserve">Показателями, характеризующими достижение целей подпрограммы, </w:t>
      </w:r>
      <w:r w:rsidRPr="00287E30">
        <w:rPr>
          <w:szCs w:val="28"/>
        </w:rPr>
        <w:t>являются:</w:t>
      </w:r>
    </w:p>
    <w:p w:rsidR="00F34053" w:rsidRPr="00287E30" w:rsidRDefault="00F34053" w:rsidP="00F34053">
      <w:pPr>
        <w:pStyle w:val="ad"/>
        <w:numPr>
          <w:ilvl w:val="0"/>
          <w:numId w:val="25"/>
        </w:numPr>
        <w:tabs>
          <w:tab w:val="left" w:pos="342"/>
        </w:tabs>
        <w:jc w:val="both"/>
        <w:rPr>
          <w:sz w:val="28"/>
          <w:szCs w:val="28"/>
        </w:rPr>
      </w:pPr>
      <w:r w:rsidRPr="00287E30">
        <w:rPr>
          <w:sz w:val="28"/>
          <w:szCs w:val="28"/>
        </w:rPr>
        <w:t>Уровень содержания мест захоронений.</w:t>
      </w:r>
    </w:p>
    <w:p w:rsidR="00F34053" w:rsidRPr="00287E30" w:rsidRDefault="00F34053" w:rsidP="00181C23">
      <w:pPr>
        <w:pStyle w:val="ad"/>
        <w:numPr>
          <w:ilvl w:val="0"/>
          <w:numId w:val="25"/>
        </w:numPr>
        <w:ind w:left="0" w:firstLine="360"/>
        <w:jc w:val="both"/>
        <w:rPr>
          <w:sz w:val="28"/>
          <w:szCs w:val="28"/>
        </w:rPr>
      </w:pPr>
      <w:r w:rsidRPr="00287E30">
        <w:rPr>
          <w:sz w:val="28"/>
          <w:szCs w:val="28"/>
        </w:rPr>
        <w:t>Уровень содержания инженерных сооружений по защите города от влияния Саяно-Шушенской ГЭС.</w:t>
      </w:r>
    </w:p>
    <w:p w:rsidR="00F34053" w:rsidRPr="00287E30" w:rsidRDefault="00F34053" w:rsidP="00181C23">
      <w:pPr>
        <w:pStyle w:val="ad"/>
        <w:widowControl/>
        <w:numPr>
          <w:ilvl w:val="0"/>
          <w:numId w:val="25"/>
        </w:numPr>
        <w:tabs>
          <w:tab w:val="left" w:pos="342"/>
        </w:tabs>
        <w:suppressAutoHyphens w:val="0"/>
        <w:ind w:left="0" w:firstLine="360"/>
        <w:jc w:val="both"/>
        <w:rPr>
          <w:sz w:val="28"/>
          <w:szCs w:val="28"/>
        </w:rPr>
      </w:pPr>
      <w:r w:rsidRPr="00287E30">
        <w:rPr>
          <w:sz w:val="28"/>
          <w:szCs w:val="28"/>
        </w:rPr>
        <w:t>Площадь проведения санитарной обработки мест массового отдыха населения от клещей.</w:t>
      </w:r>
    </w:p>
    <w:p w:rsidR="00F34053" w:rsidRPr="00287E30" w:rsidRDefault="00F34053" w:rsidP="00F34053">
      <w:pPr>
        <w:pStyle w:val="ad"/>
        <w:numPr>
          <w:ilvl w:val="0"/>
          <w:numId w:val="25"/>
        </w:numPr>
        <w:jc w:val="both"/>
        <w:rPr>
          <w:sz w:val="28"/>
          <w:szCs w:val="28"/>
        </w:rPr>
      </w:pPr>
      <w:r w:rsidRPr="00287E30">
        <w:rPr>
          <w:sz w:val="28"/>
          <w:szCs w:val="28"/>
        </w:rPr>
        <w:t xml:space="preserve">Количество отловленных безнадзорных домашних животных. </w:t>
      </w:r>
    </w:p>
    <w:p w:rsidR="00F34053" w:rsidRPr="00287E30" w:rsidRDefault="00F34053" w:rsidP="00F34053">
      <w:pPr>
        <w:pStyle w:val="ad"/>
        <w:numPr>
          <w:ilvl w:val="0"/>
          <w:numId w:val="25"/>
        </w:numPr>
        <w:tabs>
          <w:tab w:val="left" w:pos="342"/>
        </w:tabs>
        <w:jc w:val="both"/>
        <w:rPr>
          <w:sz w:val="28"/>
          <w:szCs w:val="28"/>
        </w:rPr>
      </w:pPr>
      <w:r w:rsidRPr="00287E30">
        <w:rPr>
          <w:sz w:val="28"/>
          <w:szCs w:val="28"/>
        </w:rPr>
        <w:t>Количество гидротехнических сооружений, требующих ремонта.</w:t>
      </w:r>
    </w:p>
    <w:p w:rsidR="00F34053" w:rsidRPr="00287E30" w:rsidRDefault="00F34053" w:rsidP="00181C23">
      <w:pPr>
        <w:pStyle w:val="ad"/>
        <w:numPr>
          <w:ilvl w:val="0"/>
          <w:numId w:val="25"/>
        </w:numPr>
        <w:tabs>
          <w:tab w:val="left" w:pos="342"/>
        </w:tabs>
        <w:ind w:left="0" w:firstLine="360"/>
        <w:jc w:val="both"/>
        <w:rPr>
          <w:sz w:val="28"/>
          <w:szCs w:val="28"/>
        </w:rPr>
      </w:pPr>
      <w:r w:rsidRPr="00287E30">
        <w:rPr>
          <w:sz w:val="28"/>
          <w:szCs w:val="28"/>
        </w:rPr>
        <w:t>Протяженность участка кладбищ, требующих устройство ограждения территорий.</w:t>
      </w:r>
    </w:p>
    <w:p w:rsidR="00F34053" w:rsidRPr="00287E30" w:rsidRDefault="00F34053" w:rsidP="00181C23">
      <w:pPr>
        <w:pStyle w:val="ad"/>
        <w:numPr>
          <w:ilvl w:val="0"/>
          <w:numId w:val="25"/>
        </w:numPr>
        <w:tabs>
          <w:tab w:val="left" w:pos="342"/>
        </w:tabs>
        <w:ind w:left="0" w:firstLine="360"/>
        <w:jc w:val="both"/>
        <w:rPr>
          <w:sz w:val="28"/>
          <w:szCs w:val="28"/>
        </w:rPr>
      </w:pPr>
      <w:r w:rsidRPr="00287E30">
        <w:rPr>
          <w:sz w:val="28"/>
          <w:szCs w:val="28"/>
        </w:rPr>
        <w:t>Количество разработанных деклараций безопасности гидротехнических сооружений.</w:t>
      </w:r>
    </w:p>
    <w:p w:rsidR="00BD1328" w:rsidRPr="00287E30" w:rsidRDefault="00F34053" w:rsidP="00181C23">
      <w:pPr>
        <w:pStyle w:val="ad"/>
        <w:numPr>
          <w:ilvl w:val="0"/>
          <w:numId w:val="25"/>
        </w:numPr>
        <w:tabs>
          <w:tab w:val="left" w:pos="342"/>
        </w:tabs>
        <w:ind w:left="0" w:firstLine="360"/>
        <w:jc w:val="both"/>
        <w:rPr>
          <w:sz w:val="28"/>
          <w:szCs w:val="28"/>
        </w:rPr>
      </w:pPr>
      <w:r w:rsidRPr="00287E30">
        <w:rPr>
          <w:sz w:val="28"/>
          <w:szCs w:val="28"/>
        </w:rPr>
        <w:t>Протяженность участков, на которых необходимо устройство минерализованных защитных противопожарных полос.</w:t>
      </w:r>
    </w:p>
    <w:p w:rsidR="00817F72" w:rsidRPr="00287E30" w:rsidRDefault="00817F72" w:rsidP="00817F72">
      <w:pPr>
        <w:pStyle w:val="ad"/>
        <w:numPr>
          <w:ilvl w:val="0"/>
          <w:numId w:val="25"/>
        </w:numPr>
        <w:tabs>
          <w:tab w:val="left" w:pos="342"/>
        </w:tabs>
        <w:jc w:val="both"/>
        <w:rPr>
          <w:sz w:val="28"/>
          <w:szCs w:val="28"/>
        </w:rPr>
      </w:pPr>
      <w:r w:rsidRPr="00287E30">
        <w:rPr>
          <w:sz w:val="28"/>
          <w:szCs w:val="28"/>
        </w:rPr>
        <w:t>Количество отремонтированных архитектурных элементов</w:t>
      </w:r>
      <w:r w:rsidR="00DA33D8" w:rsidRPr="00287E30">
        <w:rPr>
          <w:sz w:val="28"/>
          <w:szCs w:val="28"/>
        </w:rPr>
        <w:t>.</w:t>
      </w:r>
    </w:p>
    <w:p w:rsidR="000F1EFC" w:rsidRPr="00287E30" w:rsidRDefault="000F1EFC" w:rsidP="00525C98">
      <w:pPr>
        <w:pStyle w:val="ad"/>
        <w:tabs>
          <w:tab w:val="left" w:pos="342"/>
        </w:tabs>
        <w:ind w:left="0"/>
        <w:jc w:val="both"/>
        <w:rPr>
          <w:szCs w:val="24"/>
        </w:rPr>
      </w:pPr>
      <w:r w:rsidRPr="00287E30">
        <w:rPr>
          <w:szCs w:val="24"/>
        </w:rPr>
        <w:t>(в редакции постановлени</w:t>
      </w:r>
      <w:r w:rsidR="00E86F17" w:rsidRPr="00287E30">
        <w:rPr>
          <w:szCs w:val="24"/>
        </w:rPr>
        <w:t>я</w:t>
      </w:r>
      <w:r w:rsidRPr="00287E30">
        <w:rPr>
          <w:szCs w:val="24"/>
        </w:rPr>
        <w:t xml:space="preserve"> Администрации города Минусинска </w:t>
      </w:r>
      <w:r w:rsidR="00F04B7B" w:rsidRPr="00287E30">
        <w:rPr>
          <w:szCs w:val="24"/>
        </w:rPr>
        <w:t>от 23.04.2020 № АГ-615-п</w:t>
      </w:r>
      <w:r w:rsidRPr="00287E30">
        <w:rPr>
          <w:szCs w:val="24"/>
        </w:rPr>
        <w:t>)</w:t>
      </w:r>
    </w:p>
    <w:p w:rsidR="006E24BB" w:rsidRPr="00287E30" w:rsidRDefault="00C10B5F" w:rsidP="00181C23">
      <w:pPr>
        <w:pStyle w:val="ad"/>
        <w:numPr>
          <w:ilvl w:val="0"/>
          <w:numId w:val="25"/>
        </w:numPr>
        <w:tabs>
          <w:tab w:val="left" w:pos="342"/>
        </w:tabs>
        <w:ind w:left="0" w:firstLine="360"/>
        <w:jc w:val="both"/>
        <w:rPr>
          <w:sz w:val="28"/>
          <w:szCs w:val="28"/>
        </w:rPr>
      </w:pPr>
      <w:r w:rsidRPr="00287E30">
        <w:rPr>
          <w:sz w:val="28"/>
          <w:szCs w:val="28"/>
        </w:rPr>
        <w:t xml:space="preserve"> </w:t>
      </w:r>
      <w:r w:rsidR="006424BD" w:rsidRPr="00287E30">
        <w:rPr>
          <w:sz w:val="28"/>
          <w:szCs w:val="28"/>
        </w:rPr>
        <w:t>Организация и осуществление авторского надзора по проведению капитального ремонта</w:t>
      </w:r>
      <w:r w:rsidRPr="00287E30">
        <w:rPr>
          <w:sz w:val="28"/>
          <w:szCs w:val="28"/>
        </w:rPr>
        <w:t xml:space="preserve"> верхней плотины инженерной защиты                                                                                        г. Минусинска.</w:t>
      </w:r>
    </w:p>
    <w:p w:rsidR="00F04B7B" w:rsidRPr="00287E30" w:rsidRDefault="00F04B7B" w:rsidP="00F04B7B">
      <w:pPr>
        <w:pStyle w:val="ad"/>
        <w:tabs>
          <w:tab w:val="left" w:pos="342"/>
        </w:tabs>
        <w:ind w:left="0"/>
        <w:jc w:val="both"/>
        <w:rPr>
          <w:szCs w:val="24"/>
        </w:rPr>
      </w:pPr>
      <w:r w:rsidRPr="00287E30">
        <w:rPr>
          <w:szCs w:val="24"/>
        </w:rPr>
        <w:t>(в редакции постановления Администрации города Минусинска от 23.04.2020 № АГ-615-п)</w:t>
      </w:r>
    </w:p>
    <w:p w:rsidR="00181C23" w:rsidRPr="00287E30" w:rsidRDefault="00181C23" w:rsidP="00181C23">
      <w:pPr>
        <w:pStyle w:val="ad"/>
        <w:numPr>
          <w:ilvl w:val="0"/>
          <w:numId w:val="25"/>
        </w:numPr>
        <w:tabs>
          <w:tab w:val="left" w:pos="342"/>
        </w:tabs>
        <w:ind w:left="0" w:firstLine="360"/>
        <w:jc w:val="both"/>
        <w:rPr>
          <w:sz w:val="28"/>
          <w:szCs w:val="28"/>
        </w:rPr>
      </w:pPr>
      <w:r w:rsidRPr="00287E30">
        <w:rPr>
          <w:sz w:val="28"/>
          <w:szCs w:val="28"/>
        </w:rPr>
        <w:t>Разработка ПСД с получением заключения государственной экспертизы на мероприятие по понижению уровня грунтовых вод в городе Минусинске.</w:t>
      </w:r>
    </w:p>
    <w:p w:rsidR="00181C23" w:rsidRPr="00287E30" w:rsidRDefault="00181C23" w:rsidP="00181C23">
      <w:pPr>
        <w:pStyle w:val="ad"/>
        <w:numPr>
          <w:ilvl w:val="0"/>
          <w:numId w:val="25"/>
        </w:numPr>
        <w:tabs>
          <w:tab w:val="left" w:pos="342"/>
        </w:tabs>
        <w:jc w:val="both"/>
        <w:rPr>
          <w:sz w:val="28"/>
          <w:szCs w:val="28"/>
        </w:rPr>
      </w:pPr>
      <w:r w:rsidRPr="00287E30">
        <w:rPr>
          <w:sz w:val="28"/>
          <w:szCs w:val="28"/>
        </w:rPr>
        <w:t xml:space="preserve"> Количество проведенных санитарно-эпидемиологических экспертиз.</w:t>
      </w:r>
    </w:p>
    <w:p w:rsidR="00E86F17" w:rsidRPr="00287E30" w:rsidRDefault="00E86F17" w:rsidP="00E86F17">
      <w:pPr>
        <w:tabs>
          <w:tab w:val="left" w:pos="342"/>
        </w:tabs>
        <w:jc w:val="both"/>
        <w:rPr>
          <w:sz w:val="24"/>
        </w:rPr>
      </w:pPr>
      <w:r w:rsidRPr="00287E30">
        <w:rPr>
          <w:sz w:val="24"/>
        </w:rPr>
        <w:t>(в редакции постановления Администрации города Минусинска от 23.04.2020 № АГ-615-п)</w:t>
      </w:r>
    </w:p>
    <w:p w:rsidR="00942DD7" w:rsidRPr="00287E30" w:rsidRDefault="00942DD7" w:rsidP="006E24BB">
      <w:pPr>
        <w:tabs>
          <w:tab w:val="left" w:pos="342"/>
        </w:tabs>
        <w:ind w:firstLine="284"/>
        <w:jc w:val="both"/>
      </w:pPr>
      <w:r w:rsidRPr="00287E30">
        <w:rPr>
          <w:szCs w:val="28"/>
        </w:rPr>
        <w:t>Перечень целевых индикаторов</w:t>
      </w:r>
      <w:r w:rsidRPr="00287E30">
        <w:t xml:space="preserve"> подпрограммы представлен в Приложении </w:t>
      </w:r>
      <w:r w:rsidRPr="00287E30">
        <w:lastRenderedPageBreak/>
        <w:t>1 к подпрограмме.</w:t>
      </w:r>
    </w:p>
    <w:p w:rsidR="00942DD7" w:rsidRPr="00287E30" w:rsidRDefault="00942DD7" w:rsidP="00BA3F9E">
      <w:pPr>
        <w:ind w:firstLine="709"/>
        <w:jc w:val="both"/>
      </w:pPr>
      <w:r w:rsidRPr="00287E30">
        <w:t>Срок реализации подпрограммы – 201</w:t>
      </w:r>
      <w:r w:rsidR="006B5A85" w:rsidRPr="00287E30">
        <w:t>4</w:t>
      </w:r>
      <w:r w:rsidRPr="00287E30">
        <w:t xml:space="preserve"> - 202</w:t>
      </w:r>
      <w:r w:rsidR="002B78C4" w:rsidRPr="00287E30">
        <w:t>2</w:t>
      </w:r>
      <w:r w:rsidRPr="00287E30">
        <w:t xml:space="preserve"> годы.</w:t>
      </w:r>
    </w:p>
    <w:p w:rsidR="00942DD7" w:rsidRPr="00287E30" w:rsidRDefault="00942DD7" w:rsidP="005B5751">
      <w:pPr>
        <w:ind w:firstLine="709"/>
        <w:jc w:val="center"/>
        <w:rPr>
          <w:b/>
        </w:rPr>
      </w:pPr>
      <w:r w:rsidRPr="00287E30">
        <w:rPr>
          <w:b/>
        </w:rPr>
        <w:t>3. Механизм реализации подпрограммы</w:t>
      </w:r>
    </w:p>
    <w:p w:rsidR="00F535DD" w:rsidRPr="00287E30" w:rsidRDefault="00F535DD" w:rsidP="005B5751">
      <w:pPr>
        <w:pStyle w:val="a6"/>
        <w:spacing w:after="0"/>
        <w:ind w:firstLine="709"/>
        <w:jc w:val="both"/>
        <w:rPr>
          <w:sz w:val="28"/>
          <w:szCs w:val="28"/>
        </w:rPr>
      </w:pPr>
    </w:p>
    <w:p w:rsidR="00BD1328" w:rsidRPr="00287E30" w:rsidRDefault="00BD1328" w:rsidP="00BD1328">
      <w:pPr>
        <w:pStyle w:val="a6"/>
        <w:spacing w:after="0"/>
        <w:ind w:firstLine="709"/>
        <w:jc w:val="both"/>
        <w:rPr>
          <w:sz w:val="28"/>
          <w:szCs w:val="28"/>
        </w:rPr>
      </w:pPr>
      <w:r w:rsidRPr="00287E30">
        <w:rPr>
          <w:sz w:val="28"/>
          <w:szCs w:val="28"/>
        </w:rPr>
        <w:t>Мероприятия подпрограммы выполняют Администрация города Минусинска, МКУ «Управление городского хозяйства» и Территориальный отдел по вопросам жизнедеятельности городского поселка Зелёный Бор администрации города Минусинска (далее – Территориальный отдел администрации г. Минусинска).</w:t>
      </w:r>
    </w:p>
    <w:p w:rsidR="00942DD7" w:rsidRPr="00287E30" w:rsidRDefault="00942DD7" w:rsidP="005B575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87E30">
        <w:rPr>
          <w:szCs w:val="28"/>
        </w:rPr>
        <w:t>Реализация мероприятий подпрограммы, финансируемых из краевого бюджет</w:t>
      </w:r>
      <w:r w:rsidR="00384B0C" w:rsidRPr="00287E30">
        <w:rPr>
          <w:szCs w:val="28"/>
        </w:rPr>
        <w:t>а и бюджета города</w:t>
      </w:r>
      <w:r w:rsidRPr="00287E30">
        <w:rPr>
          <w:szCs w:val="28"/>
        </w:rPr>
        <w:t>,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:rsidR="00942DD7" w:rsidRPr="00287E30" w:rsidRDefault="00942DD7" w:rsidP="005B5751">
      <w:pPr>
        <w:pStyle w:val="a6"/>
        <w:spacing w:after="0"/>
        <w:ind w:left="-142" w:firstLine="568"/>
        <w:jc w:val="both"/>
        <w:rPr>
          <w:color w:val="000000"/>
          <w:spacing w:val="7"/>
          <w:sz w:val="28"/>
          <w:szCs w:val="28"/>
        </w:rPr>
      </w:pPr>
      <w:r w:rsidRPr="00287E30">
        <w:rPr>
          <w:color w:val="000000"/>
          <w:sz w:val="28"/>
          <w:szCs w:val="28"/>
        </w:rPr>
        <w:t xml:space="preserve">Главным распорядителем бюджетных средств является Администрация города Минусинска. МКУ </w:t>
      </w:r>
      <w:r w:rsidRPr="00287E30">
        <w:rPr>
          <w:color w:val="000000"/>
          <w:spacing w:val="7"/>
          <w:sz w:val="28"/>
          <w:szCs w:val="28"/>
        </w:rPr>
        <w:t xml:space="preserve">«Управление городского хозяйства» </w:t>
      </w:r>
      <w:r w:rsidR="0034368B" w:rsidRPr="00287E30">
        <w:rPr>
          <w:color w:val="000000"/>
          <w:spacing w:val="7"/>
          <w:sz w:val="28"/>
          <w:szCs w:val="28"/>
        </w:rPr>
        <w:t>выполняет функции</w:t>
      </w:r>
      <w:r w:rsidR="00C75F0D" w:rsidRPr="00287E30">
        <w:rPr>
          <w:color w:val="000000"/>
          <w:spacing w:val="7"/>
          <w:sz w:val="28"/>
          <w:szCs w:val="28"/>
        </w:rPr>
        <w:t xml:space="preserve"> получател</w:t>
      </w:r>
      <w:r w:rsidR="0034368B" w:rsidRPr="00287E30">
        <w:rPr>
          <w:color w:val="000000"/>
          <w:spacing w:val="7"/>
          <w:sz w:val="28"/>
          <w:szCs w:val="28"/>
        </w:rPr>
        <w:t>я</w:t>
      </w:r>
      <w:r w:rsidRPr="00287E30">
        <w:rPr>
          <w:color w:val="000000"/>
          <w:spacing w:val="7"/>
          <w:sz w:val="28"/>
          <w:szCs w:val="28"/>
        </w:rPr>
        <w:t xml:space="preserve"> бюджетных средств. </w:t>
      </w:r>
    </w:p>
    <w:p w:rsidR="00942DD7" w:rsidRPr="00287E30" w:rsidRDefault="00942DD7" w:rsidP="005B5751">
      <w:pPr>
        <w:pStyle w:val="a6"/>
        <w:spacing w:after="0"/>
        <w:ind w:left="-142" w:firstLine="568"/>
        <w:jc w:val="both"/>
        <w:rPr>
          <w:sz w:val="28"/>
          <w:szCs w:val="28"/>
        </w:rPr>
      </w:pPr>
      <w:r w:rsidRPr="00287E30">
        <w:rPr>
          <w:color w:val="000000"/>
          <w:sz w:val="28"/>
          <w:szCs w:val="28"/>
        </w:rPr>
        <w:t>Финансирование мероприятий подпрограммы осуществляется финансовым управлением Администрации города Минусинска. МКУ «Управление городского хозяйства» направляет в финансовое управление заявку на финансирование, подписанную главным распорядителем бюджетных средств.  В соответствии с заявкой финансовое управление производит перечисление денежных средств на лицевой счет МКУ «Управление городского хозяйства»,</w:t>
      </w:r>
      <w:r w:rsidRPr="00287E30">
        <w:rPr>
          <w:color w:val="000000"/>
          <w:spacing w:val="7"/>
          <w:sz w:val="28"/>
          <w:szCs w:val="28"/>
        </w:rPr>
        <w:t xml:space="preserve"> направленных на реализацию мероприятий подпрограммы.</w:t>
      </w:r>
    </w:p>
    <w:p w:rsidR="00942DD7" w:rsidRPr="00287E30" w:rsidRDefault="00942DD7" w:rsidP="005B575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87E30">
        <w:rPr>
          <w:szCs w:val="28"/>
        </w:rPr>
        <w:t xml:space="preserve">МКУ «Управление городского хозяйства» осуществляет подготовку и направление в министерство здравоохранения Красноярского края необходимого пакета документов для получения субсидий из краевого бюджета на организацию и проведение </w:t>
      </w:r>
      <w:proofErr w:type="spellStart"/>
      <w:r w:rsidRPr="00287E30">
        <w:rPr>
          <w:szCs w:val="28"/>
        </w:rPr>
        <w:t>акарицидных</w:t>
      </w:r>
      <w:proofErr w:type="spellEnd"/>
      <w:r w:rsidRPr="00287E30">
        <w:rPr>
          <w:szCs w:val="28"/>
        </w:rPr>
        <w:t xml:space="preserve"> обработок мест массового отдыха населения, в соответствии с перечнем  мест массового отдыха, подлежащих </w:t>
      </w:r>
      <w:proofErr w:type="spellStart"/>
      <w:r w:rsidRPr="00287E30">
        <w:rPr>
          <w:szCs w:val="28"/>
        </w:rPr>
        <w:t>акарицидным</w:t>
      </w:r>
      <w:proofErr w:type="spellEnd"/>
      <w:r w:rsidRPr="00287E30">
        <w:rPr>
          <w:szCs w:val="28"/>
        </w:rPr>
        <w:t xml:space="preserve"> обработкам, с целью создания условий для массового отдыха населения в Красноярском крае, утвержденного соответствующим постановлением Правительства Красноярского края. Субсидии бюджетам муниципальных образований на организацию и проведение </w:t>
      </w:r>
      <w:proofErr w:type="spellStart"/>
      <w:r w:rsidRPr="00287E30">
        <w:rPr>
          <w:szCs w:val="28"/>
        </w:rPr>
        <w:t>акарицидных</w:t>
      </w:r>
      <w:proofErr w:type="spellEnd"/>
      <w:r w:rsidRPr="00287E30">
        <w:rPr>
          <w:szCs w:val="28"/>
        </w:rPr>
        <w:t xml:space="preserve"> обработок мест массового отдыха населения выделяются в рамках подпрограммы «Профилактика заболеваний и формирование здорового образа жизни. Развитие первичной медико-санитарной помощи, паллиативной помощи и совершенствование системы лекарственного обеспечения населения Красноярского края» государственной программы Красноярского края «Развитие здравоохранения».</w:t>
      </w:r>
    </w:p>
    <w:p w:rsidR="00942DD7" w:rsidRPr="00287E30" w:rsidRDefault="00942DD7" w:rsidP="0086274D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87E30">
        <w:rPr>
          <w:szCs w:val="28"/>
        </w:rPr>
        <w:t>Распределение субсидий бюджетам муниципальных образований Красноярского края утверждается постановлением Правительства Красноярского края. По результатам распределение субсидий из краевого бюджета, между министерством здравоохранения Красноярского края и администрацией города Минусинска, подписывается соответствующее соглашение о предоставлении субсидий.</w:t>
      </w:r>
    </w:p>
    <w:p w:rsidR="00942DD7" w:rsidRPr="00287E30" w:rsidRDefault="00942DD7" w:rsidP="00BA3F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lastRenderedPageBreak/>
        <w:t xml:space="preserve">Перечисление субсидий бюджету муниципального образования город Минусинск производится в соответствии со сводной бюджетной росписью краевого бюджета в пределах лимитов бюджетных обязательств, предусмотренных Министерству здравоохранения Красноярского края и обеспечении доли </w:t>
      </w:r>
      <w:proofErr w:type="spellStart"/>
      <w:r w:rsidRPr="00287E30">
        <w:rPr>
          <w:szCs w:val="28"/>
        </w:rPr>
        <w:t>софинансирования</w:t>
      </w:r>
      <w:proofErr w:type="spellEnd"/>
      <w:r w:rsidRPr="00287E30">
        <w:rPr>
          <w:szCs w:val="28"/>
        </w:rPr>
        <w:t xml:space="preserve">. </w:t>
      </w:r>
    </w:p>
    <w:p w:rsidR="00942DD7" w:rsidRPr="00287E30" w:rsidRDefault="00942DD7" w:rsidP="00A86884">
      <w:pPr>
        <w:pStyle w:val="a6"/>
        <w:spacing w:after="0"/>
        <w:ind w:firstLine="709"/>
        <w:jc w:val="both"/>
        <w:rPr>
          <w:kern w:val="0"/>
          <w:sz w:val="28"/>
          <w:szCs w:val="28"/>
        </w:rPr>
      </w:pPr>
      <w:r w:rsidRPr="00287E30">
        <w:rPr>
          <w:sz w:val="28"/>
          <w:szCs w:val="28"/>
        </w:rPr>
        <w:t>Администрация города Минусинска</w:t>
      </w:r>
      <w:r w:rsidRPr="00287E30">
        <w:rPr>
          <w:spacing w:val="7"/>
          <w:sz w:val="28"/>
          <w:szCs w:val="28"/>
        </w:rPr>
        <w:t xml:space="preserve"> является г</w:t>
      </w:r>
      <w:r w:rsidRPr="00287E30">
        <w:rPr>
          <w:sz w:val="28"/>
          <w:szCs w:val="28"/>
        </w:rPr>
        <w:t xml:space="preserve">лавным распорядителем бюджетных средств, необходимых для выполнения мероприятия </w:t>
      </w:r>
      <w:r w:rsidR="00BC5746" w:rsidRPr="00287E30">
        <w:rPr>
          <w:sz w:val="28"/>
          <w:szCs w:val="28"/>
        </w:rPr>
        <w:t>по о</w:t>
      </w:r>
      <w:r w:rsidRPr="00287E30">
        <w:rPr>
          <w:kern w:val="0"/>
          <w:sz w:val="28"/>
          <w:szCs w:val="28"/>
        </w:rPr>
        <w:t>рганизаци</w:t>
      </w:r>
      <w:r w:rsidR="00BC5746" w:rsidRPr="00287E30">
        <w:rPr>
          <w:kern w:val="0"/>
          <w:sz w:val="28"/>
          <w:szCs w:val="28"/>
        </w:rPr>
        <w:t>и</w:t>
      </w:r>
      <w:r w:rsidRPr="00287E30">
        <w:rPr>
          <w:kern w:val="0"/>
          <w:sz w:val="28"/>
          <w:szCs w:val="28"/>
        </w:rPr>
        <w:t xml:space="preserve"> проведения мероприятий по отлову и содержанию безнадзорных животных на территории города Минусинска. </w:t>
      </w:r>
    </w:p>
    <w:p w:rsidR="00942DD7" w:rsidRPr="00287E30" w:rsidRDefault="00942DD7" w:rsidP="0086274D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87E30">
        <w:rPr>
          <w:szCs w:val="28"/>
        </w:rPr>
        <w:t xml:space="preserve">Реализация данного мероприятия, финансируемого из </w:t>
      </w:r>
      <w:proofErr w:type="gramStart"/>
      <w:r w:rsidRPr="00287E30">
        <w:rPr>
          <w:szCs w:val="28"/>
        </w:rPr>
        <w:t>краевого  бюджета</w:t>
      </w:r>
      <w:proofErr w:type="gramEnd"/>
      <w:r w:rsidRPr="00287E30">
        <w:rPr>
          <w:szCs w:val="28"/>
        </w:rPr>
        <w:t>,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:rsidR="00942DD7" w:rsidRPr="00287E30" w:rsidRDefault="00942DD7" w:rsidP="0086274D">
      <w:pPr>
        <w:pStyle w:val="a6"/>
        <w:spacing w:after="0"/>
        <w:ind w:firstLine="709"/>
        <w:jc w:val="both"/>
        <w:rPr>
          <w:sz w:val="28"/>
          <w:szCs w:val="28"/>
        </w:rPr>
      </w:pPr>
      <w:r w:rsidRPr="00287E30">
        <w:rPr>
          <w:sz w:val="28"/>
          <w:szCs w:val="28"/>
        </w:rPr>
        <w:t xml:space="preserve">Расходование средств субвенций из краевого бюджета, направленных на выполнение мероприятий по отлову и содержанию безнадзорных животных на территории города Минусинска, осуществляется    в соответствии с Законом Красноярского края от 13 июня 2013г. № 4-1402 «О наделении органов местного самоуправления муниципальных районов и городских округов края отдельными государственными полномочиями по организации проведения мероприятий по отлову и </w:t>
      </w:r>
      <w:proofErr w:type="gramStart"/>
      <w:r w:rsidRPr="00287E30">
        <w:rPr>
          <w:sz w:val="28"/>
          <w:szCs w:val="28"/>
        </w:rPr>
        <w:t>содержанию  безнадзорных</w:t>
      </w:r>
      <w:proofErr w:type="gramEnd"/>
      <w:r w:rsidRPr="00287E30">
        <w:rPr>
          <w:sz w:val="28"/>
          <w:szCs w:val="28"/>
        </w:rPr>
        <w:t xml:space="preserve"> животных».</w:t>
      </w:r>
    </w:p>
    <w:p w:rsidR="00942DD7" w:rsidRPr="00287E30" w:rsidRDefault="00942DD7" w:rsidP="008627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 xml:space="preserve">Перечисление субвенций городскому бюджету   производится в соответствии со сводной бюджетной росписью краевого бюджета в пределах лимитов бюджетных обязательств. </w:t>
      </w:r>
    </w:p>
    <w:p w:rsidR="00873A57" w:rsidRPr="00287E30" w:rsidRDefault="00873A57" w:rsidP="00873A57">
      <w:pPr>
        <w:ind w:firstLine="709"/>
        <w:jc w:val="both"/>
        <w:rPr>
          <w:kern w:val="0"/>
          <w:szCs w:val="28"/>
        </w:rPr>
      </w:pPr>
      <w:r w:rsidRPr="00287E30">
        <w:rPr>
          <w:szCs w:val="28"/>
        </w:rPr>
        <w:t xml:space="preserve">Администрация города Минусинска, МКУ «Управление городского </w:t>
      </w:r>
      <w:proofErr w:type="gramStart"/>
      <w:r w:rsidRPr="00287E30">
        <w:rPr>
          <w:szCs w:val="28"/>
        </w:rPr>
        <w:t>хозяйства»  и</w:t>
      </w:r>
      <w:proofErr w:type="gramEnd"/>
      <w:r w:rsidRPr="00287E30">
        <w:rPr>
          <w:szCs w:val="28"/>
        </w:rPr>
        <w:t xml:space="preserve"> Территориальный отдел администрации  г. Минусинска несут ответственность за реализацию и достижение конечных результатов мероприятий подпрограммы</w:t>
      </w:r>
      <w:r w:rsidRPr="00287E30">
        <w:rPr>
          <w:kern w:val="0"/>
          <w:szCs w:val="28"/>
        </w:rPr>
        <w:t>.</w:t>
      </w:r>
    </w:p>
    <w:p w:rsidR="00873A57" w:rsidRPr="00287E30" w:rsidRDefault="00306383" w:rsidP="00873A57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87E30">
        <w:rPr>
          <w:szCs w:val="28"/>
        </w:rPr>
        <w:t>Контроль за целевым и эффективным использованием средств, предусмотренных на реализацию мероприятий подпрограммы, осуществляется Администрацией города Минусинска</w:t>
      </w:r>
      <w:r w:rsidR="00873A57" w:rsidRPr="00287E30">
        <w:rPr>
          <w:szCs w:val="28"/>
        </w:rPr>
        <w:t>,</w:t>
      </w:r>
      <w:r w:rsidR="0034368B" w:rsidRPr="00287E30">
        <w:rPr>
          <w:szCs w:val="28"/>
        </w:rPr>
        <w:t xml:space="preserve"> МКУ «Управление городского хозяйства»</w:t>
      </w:r>
      <w:r w:rsidR="00873A57" w:rsidRPr="00287E30">
        <w:rPr>
          <w:szCs w:val="28"/>
        </w:rPr>
        <w:t xml:space="preserve"> и Территориальным отделом администрации                г. Минусинска. </w:t>
      </w:r>
    </w:p>
    <w:p w:rsidR="00306383" w:rsidRPr="00287E30" w:rsidRDefault="00306383" w:rsidP="003C6501">
      <w:pPr>
        <w:autoSpaceDE w:val="0"/>
        <w:autoSpaceDN w:val="0"/>
        <w:adjustRightInd w:val="0"/>
        <w:ind w:firstLine="709"/>
        <w:jc w:val="both"/>
        <w:outlineLvl w:val="1"/>
        <w:rPr>
          <w:iCs/>
          <w:color w:val="000000"/>
          <w:szCs w:val="28"/>
          <w:shd w:val="clear" w:color="auto" w:fill="FDFDFD"/>
        </w:rPr>
      </w:pPr>
      <w:r w:rsidRPr="00287E30">
        <w:rPr>
          <w:szCs w:val="28"/>
        </w:rPr>
        <w:t>Получатель бюджетных средств с функцией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контрактов, заключенных по результатам торгов.</w:t>
      </w:r>
      <w:r w:rsidRPr="00287E30">
        <w:rPr>
          <w:iCs/>
          <w:color w:val="000000"/>
          <w:szCs w:val="28"/>
          <w:shd w:val="clear" w:color="auto" w:fill="FDFDFD"/>
        </w:rPr>
        <w:t xml:space="preserve">  </w:t>
      </w:r>
    </w:p>
    <w:p w:rsidR="00306383" w:rsidRPr="00287E30" w:rsidRDefault="00306383" w:rsidP="003C6501">
      <w:pPr>
        <w:autoSpaceDE w:val="0"/>
        <w:autoSpaceDN w:val="0"/>
        <w:adjustRightInd w:val="0"/>
        <w:ind w:firstLine="709"/>
        <w:jc w:val="both"/>
        <w:rPr>
          <w:iCs/>
          <w:color w:val="000000"/>
          <w:szCs w:val="28"/>
          <w:shd w:val="clear" w:color="auto" w:fill="FDFDFD"/>
        </w:rPr>
      </w:pPr>
      <w:r w:rsidRPr="00287E30">
        <w:rPr>
          <w:iCs/>
          <w:color w:val="000000"/>
          <w:szCs w:val="28"/>
          <w:shd w:val="clear" w:color="auto" w:fill="FDFDFD"/>
        </w:rPr>
        <w:t xml:space="preserve">  Внешний финансовый контроль за использованием бюджетных средств, направленных на реализацию мероприятий, предусмотренных подпрограммой, осуществляет Контрольно-счетная комиссия города Минусинска.</w:t>
      </w:r>
    </w:p>
    <w:p w:rsidR="00306383" w:rsidRPr="00287E30" w:rsidRDefault="00306383" w:rsidP="003C650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87E30">
        <w:rPr>
          <w:szCs w:val="28"/>
        </w:rPr>
        <w:t xml:space="preserve">Предоставление информационных и отчетных данных согласно действующему </w:t>
      </w:r>
      <w:proofErr w:type="gramStart"/>
      <w:r w:rsidRPr="00287E30">
        <w:rPr>
          <w:szCs w:val="28"/>
        </w:rPr>
        <w:t>законодательству</w:t>
      </w:r>
      <w:proofErr w:type="gramEnd"/>
      <w:r w:rsidRPr="00287E30">
        <w:rPr>
          <w:szCs w:val="28"/>
        </w:rPr>
        <w:t xml:space="preserve"> осуществляет МКУ «Управление городского хозяйства». МКУ «Управление городского хозяйства» ежеквартально не позднее 20 числа месяца, следующего за отчетным предоставляет в управление экономики администрации города Минусинска и финансовое </w:t>
      </w:r>
      <w:r w:rsidRPr="00287E30">
        <w:rPr>
          <w:szCs w:val="28"/>
        </w:rPr>
        <w:lastRenderedPageBreak/>
        <w:t xml:space="preserve">управление администрации города Минусинска отчеты о реализации подпрограммы, в соответствии с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формирования и реализации». </w:t>
      </w:r>
    </w:p>
    <w:p w:rsidR="00306383" w:rsidRPr="00287E30" w:rsidRDefault="00306383" w:rsidP="003C650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87E30">
        <w:rPr>
          <w:szCs w:val="28"/>
        </w:rPr>
        <w:t xml:space="preserve">Годовой отчет о ходе реализации подпрограммы представляется в управление экономики администрации города </w:t>
      </w:r>
      <w:proofErr w:type="gramStart"/>
      <w:r w:rsidRPr="00287E30">
        <w:rPr>
          <w:szCs w:val="28"/>
        </w:rPr>
        <w:t>Минусинска  до</w:t>
      </w:r>
      <w:proofErr w:type="gramEnd"/>
      <w:r w:rsidRPr="00287E30">
        <w:rPr>
          <w:szCs w:val="28"/>
        </w:rPr>
        <w:t xml:space="preserve"> 28 февраля года, следующего за отчетным.</w:t>
      </w:r>
    </w:p>
    <w:p w:rsidR="00306383" w:rsidRPr="00287E30" w:rsidRDefault="00306383" w:rsidP="003C6501">
      <w:pPr>
        <w:pStyle w:val="aff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</w:p>
    <w:p w:rsidR="00CD66DA" w:rsidRPr="00287E30" w:rsidRDefault="00CD66DA" w:rsidP="003C6501">
      <w:pPr>
        <w:pStyle w:val="aff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</w:p>
    <w:p w:rsidR="00942DD7" w:rsidRPr="00287E30" w:rsidRDefault="00942DD7" w:rsidP="003C6501">
      <w:pPr>
        <w:pStyle w:val="aff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  <w:r w:rsidRPr="00287E30">
        <w:rPr>
          <w:b/>
          <w:szCs w:val="28"/>
        </w:rPr>
        <w:t>4. Характеристика основных мероприятий подпрограммы</w:t>
      </w:r>
    </w:p>
    <w:p w:rsidR="00EF58CC" w:rsidRPr="00287E30" w:rsidRDefault="00EF58CC" w:rsidP="00EF58CC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right="-144"/>
        <w:jc w:val="center"/>
        <w:rPr>
          <w:sz w:val="24"/>
        </w:rPr>
      </w:pPr>
    </w:p>
    <w:p w:rsidR="00942DD7" w:rsidRPr="00287E30" w:rsidRDefault="00942DD7" w:rsidP="003C650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87E30">
        <w:rPr>
          <w:szCs w:val="28"/>
        </w:rPr>
        <w:t>Организация управления подпрограммой осуществляется МКУ «Управление городского хозяйства».</w:t>
      </w:r>
    </w:p>
    <w:p w:rsidR="00942DD7" w:rsidRPr="00287E30" w:rsidRDefault="00942DD7" w:rsidP="003C650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87E30">
        <w:rPr>
          <w:szCs w:val="28"/>
        </w:rPr>
        <w:t>Контроль за целевым и эффективным использованием средств, предусмотренных на реализацию мероприятий подпрограммы, осуществляет</w:t>
      </w:r>
      <w:r w:rsidR="0034368B" w:rsidRPr="00287E30">
        <w:rPr>
          <w:szCs w:val="28"/>
        </w:rPr>
        <w:t>ся</w:t>
      </w:r>
      <w:r w:rsidRPr="00287E30">
        <w:rPr>
          <w:szCs w:val="28"/>
        </w:rPr>
        <w:t xml:space="preserve"> </w:t>
      </w:r>
      <w:r w:rsidR="006901C8" w:rsidRPr="00287E30">
        <w:rPr>
          <w:szCs w:val="28"/>
        </w:rPr>
        <w:t>Администраци</w:t>
      </w:r>
      <w:r w:rsidR="0034368B" w:rsidRPr="00287E30">
        <w:rPr>
          <w:szCs w:val="28"/>
        </w:rPr>
        <w:t>ей</w:t>
      </w:r>
      <w:r w:rsidR="006901C8" w:rsidRPr="00287E30">
        <w:rPr>
          <w:szCs w:val="28"/>
        </w:rPr>
        <w:t xml:space="preserve"> города Минусинска</w:t>
      </w:r>
      <w:r w:rsidR="009157B7" w:rsidRPr="00287E30">
        <w:rPr>
          <w:szCs w:val="28"/>
        </w:rPr>
        <w:t xml:space="preserve"> и</w:t>
      </w:r>
      <w:r w:rsidR="0034368B" w:rsidRPr="00287E30">
        <w:rPr>
          <w:szCs w:val="28"/>
        </w:rPr>
        <w:t xml:space="preserve"> МКУ «Управление городского хозяйства»</w:t>
      </w:r>
      <w:r w:rsidR="009157B7" w:rsidRPr="00287E30">
        <w:rPr>
          <w:szCs w:val="28"/>
        </w:rPr>
        <w:t>.</w:t>
      </w:r>
    </w:p>
    <w:p w:rsidR="00942DD7" w:rsidRPr="00287E30" w:rsidRDefault="00942DD7" w:rsidP="003C65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 xml:space="preserve">Перечень подпрограммных </w:t>
      </w:r>
      <w:hyperlink r:id="rId10" w:history="1">
        <w:r w:rsidRPr="00287E30">
          <w:rPr>
            <w:szCs w:val="28"/>
          </w:rPr>
          <w:t>м</w:t>
        </w:r>
      </w:hyperlink>
      <w:r w:rsidRPr="00287E30">
        <w:rPr>
          <w:szCs w:val="28"/>
        </w:rPr>
        <w:t>ероприятий с указанием главных 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подпрограмме.</w:t>
      </w:r>
    </w:p>
    <w:p w:rsidR="00942DD7" w:rsidRPr="00287E30" w:rsidRDefault="00942DD7" w:rsidP="00C65C82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942DD7" w:rsidRPr="00287E30" w:rsidRDefault="00942DD7" w:rsidP="003050C8">
      <w:pPr>
        <w:jc w:val="both"/>
        <w:rPr>
          <w:szCs w:val="28"/>
        </w:rPr>
      </w:pPr>
    </w:p>
    <w:p w:rsidR="00942DD7" w:rsidRPr="00287E30" w:rsidRDefault="007D39E6" w:rsidP="003050C8">
      <w:pPr>
        <w:jc w:val="both"/>
        <w:rPr>
          <w:szCs w:val="28"/>
        </w:rPr>
      </w:pPr>
      <w:proofErr w:type="spellStart"/>
      <w:r w:rsidRPr="00287E30">
        <w:rPr>
          <w:szCs w:val="28"/>
        </w:rPr>
        <w:t>И.о</w:t>
      </w:r>
      <w:proofErr w:type="spellEnd"/>
      <w:r w:rsidRPr="00287E30">
        <w:rPr>
          <w:szCs w:val="28"/>
        </w:rPr>
        <w:t>. д</w:t>
      </w:r>
      <w:r w:rsidR="00ED1205" w:rsidRPr="00287E30">
        <w:rPr>
          <w:szCs w:val="28"/>
        </w:rPr>
        <w:t>иректор</w:t>
      </w:r>
      <w:r w:rsidRPr="00287E30">
        <w:rPr>
          <w:szCs w:val="28"/>
        </w:rPr>
        <w:t>а</w:t>
      </w:r>
      <w:r w:rsidR="00ED1205" w:rsidRPr="00287E30">
        <w:rPr>
          <w:szCs w:val="28"/>
        </w:rPr>
        <w:t xml:space="preserve"> МКУ</w:t>
      </w:r>
    </w:p>
    <w:p w:rsidR="00942DD7" w:rsidRPr="00287E30" w:rsidRDefault="00942DD7" w:rsidP="003050C8">
      <w:pPr>
        <w:jc w:val="both"/>
        <w:rPr>
          <w:szCs w:val="28"/>
        </w:rPr>
        <w:sectPr w:rsidR="00942DD7" w:rsidRPr="00287E30" w:rsidSect="00F34053">
          <w:headerReference w:type="default" r:id="rId11"/>
          <w:headerReference w:type="first" r:id="rId12"/>
          <w:pgSz w:w="11906" w:h="16838"/>
          <w:pgMar w:top="1134" w:right="851" w:bottom="709" w:left="1701" w:header="397" w:footer="397" w:gutter="0"/>
          <w:cols w:space="708"/>
          <w:titlePg/>
          <w:docGrid w:linePitch="381"/>
        </w:sectPr>
      </w:pPr>
      <w:r w:rsidRPr="00287E30">
        <w:rPr>
          <w:szCs w:val="28"/>
        </w:rPr>
        <w:t xml:space="preserve">«Управление городского </w:t>
      </w:r>
      <w:proofErr w:type="gramStart"/>
      <w:r w:rsidRPr="00287E30">
        <w:rPr>
          <w:szCs w:val="28"/>
        </w:rPr>
        <w:t xml:space="preserve">хозяйства»   </w:t>
      </w:r>
      <w:proofErr w:type="gramEnd"/>
      <w:r w:rsidRPr="00287E30">
        <w:rPr>
          <w:szCs w:val="28"/>
        </w:rPr>
        <w:t xml:space="preserve">        </w:t>
      </w:r>
      <w:r w:rsidR="006901C8" w:rsidRPr="00287E30">
        <w:rPr>
          <w:szCs w:val="28"/>
        </w:rPr>
        <w:t xml:space="preserve"> </w:t>
      </w:r>
      <w:r w:rsidR="002B78C4" w:rsidRPr="00287E30">
        <w:rPr>
          <w:szCs w:val="28"/>
        </w:rPr>
        <w:t xml:space="preserve">                           </w:t>
      </w:r>
      <w:r w:rsidR="007D39E6" w:rsidRPr="00287E30">
        <w:rPr>
          <w:szCs w:val="28"/>
        </w:rPr>
        <w:t xml:space="preserve">      </w:t>
      </w:r>
      <w:r w:rsidR="002874CA" w:rsidRPr="00287E30">
        <w:rPr>
          <w:szCs w:val="28"/>
        </w:rPr>
        <w:t xml:space="preserve">  </w:t>
      </w:r>
      <w:r w:rsidRPr="00287E30">
        <w:rPr>
          <w:szCs w:val="28"/>
        </w:rPr>
        <w:t xml:space="preserve">    </w:t>
      </w:r>
      <w:r w:rsidR="007D39E6" w:rsidRPr="00287E30">
        <w:rPr>
          <w:szCs w:val="28"/>
        </w:rPr>
        <w:t xml:space="preserve">В.Н. </w:t>
      </w:r>
      <w:proofErr w:type="spellStart"/>
      <w:r w:rsidR="007D39E6" w:rsidRPr="00287E30">
        <w:rPr>
          <w:szCs w:val="28"/>
        </w:rPr>
        <w:t>Кащеев</w:t>
      </w:r>
      <w:proofErr w:type="spellEnd"/>
    </w:p>
    <w:p w:rsidR="00942DD7" w:rsidRPr="00287E30" w:rsidRDefault="00942DD7" w:rsidP="001316C0">
      <w:pPr>
        <w:ind w:left="11624" w:right="-598"/>
        <w:rPr>
          <w:szCs w:val="28"/>
        </w:rPr>
      </w:pPr>
      <w:r w:rsidRPr="00287E30">
        <w:rPr>
          <w:szCs w:val="28"/>
        </w:rPr>
        <w:lastRenderedPageBreak/>
        <w:t xml:space="preserve">Приложение 1 </w:t>
      </w:r>
    </w:p>
    <w:p w:rsidR="00942DD7" w:rsidRPr="00287E30" w:rsidRDefault="00942DD7" w:rsidP="001316C0">
      <w:pPr>
        <w:ind w:left="11624" w:right="-598"/>
        <w:rPr>
          <w:szCs w:val="28"/>
        </w:rPr>
      </w:pPr>
      <w:r w:rsidRPr="00287E30">
        <w:rPr>
          <w:szCs w:val="28"/>
        </w:rPr>
        <w:t xml:space="preserve">к подпрограмме «Жизнедеятельность города» </w:t>
      </w:r>
    </w:p>
    <w:p w:rsidR="00417BB4" w:rsidRPr="00287E30" w:rsidRDefault="00417BB4" w:rsidP="00C65C82">
      <w:pPr>
        <w:tabs>
          <w:tab w:val="left" w:pos="3240"/>
        </w:tabs>
        <w:jc w:val="center"/>
        <w:rPr>
          <w:b/>
        </w:rPr>
      </w:pPr>
    </w:p>
    <w:p w:rsidR="00942DD7" w:rsidRPr="00287E30" w:rsidRDefault="00942DD7" w:rsidP="00C65C82">
      <w:pPr>
        <w:tabs>
          <w:tab w:val="left" w:pos="3240"/>
        </w:tabs>
        <w:jc w:val="center"/>
        <w:rPr>
          <w:b/>
        </w:rPr>
      </w:pPr>
      <w:r w:rsidRPr="00287E30">
        <w:rPr>
          <w:b/>
        </w:rPr>
        <w:t>Сведения о целевых индикаторах и показателях результативности</w:t>
      </w:r>
    </w:p>
    <w:p w:rsidR="00CE3F77" w:rsidRPr="00287E30" w:rsidRDefault="000F1EFC" w:rsidP="00E86F17">
      <w:pPr>
        <w:tabs>
          <w:tab w:val="left" w:pos="3240"/>
        </w:tabs>
        <w:ind w:left="-851" w:right="-881"/>
        <w:jc w:val="both"/>
        <w:rPr>
          <w:sz w:val="24"/>
        </w:rPr>
      </w:pPr>
      <w:r w:rsidRPr="00287E30">
        <w:rPr>
          <w:sz w:val="24"/>
        </w:rPr>
        <w:t>(в редакции постановлени</w:t>
      </w:r>
      <w:r w:rsidR="00F04B7B" w:rsidRPr="00287E30">
        <w:rPr>
          <w:sz w:val="24"/>
        </w:rPr>
        <w:t>й</w:t>
      </w:r>
      <w:r w:rsidRPr="00287E30">
        <w:rPr>
          <w:sz w:val="24"/>
        </w:rPr>
        <w:t xml:space="preserve"> Администрации города Минусинска от </w:t>
      </w:r>
      <w:r w:rsidR="00525C98" w:rsidRPr="00287E30">
        <w:rPr>
          <w:sz w:val="24"/>
        </w:rPr>
        <w:t>30.03.2020 № АГ-470-п</w:t>
      </w:r>
      <w:r w:rsidR="00F04B7B" w:rsidRPr="00287E30">
        <w:rPr>
          <w:sz w:val="24"/>
        </w:rPr>
        <w:t>, от 23.04.2020 № АГ-615-п</w:t>
      </w:r>
      <w:r w:rsidR="008A6560" w:rsidRPr="00287E30">
        <w:rPr>
          <w:sz w:val="24"/>
        </w:rPr>
        <w:t xml:space="preserve"> от 07.10.2020 № АГ-1850-п</w:t>
      </w:r>
      <w:r w:rsidR="00E86F17" w:rsidRPr="00287E30">
        <w:rPr>
          <w:sz w:val="24"/>
        </w:rPr>
        <w:t>, от 16.11.2020</w:t>
      </w:r>
      <w:r w:rsidR="00417BB4" w:rsidRPr="00287E30">
        <w:rPr>
          <w:sz w:val="24"/>
        </w:rPr>
        <w:t xml:space="preserve"> № АГ-2134-п</w:t>
      </w:r>
      <w:r w:rsidR="00D75233" w:rsidRPr="00287E30">
        <w:rPr>
          <w:sz w:val="24"/>
        </w:rPr>
        <w:t>, от 30.12.2020 № АГ-2488-п</w:t>
      </w:r>
      <w:r w:rsidR="00525C98" w:rsidRPr="00287E30">
        <w:rPr>
          <w:sz w:val="24"/>
        </w:rPr>
        <w:t>)</w:t>
      </w:r>
    </w:p>
    <w:p w:rsidR="000F1EFC" w:rsidRPr="00287E30" w:rsidRDefault="000F1EFC" w:rsidP="00C65C82">
      <w:pPr>
        <w:tabs>
          <w:tab w:val="left" w:pos="3240"/>
        </w:tabs>
        <w:jc w:val="center"/>
        <w:rPr>
          <w:sz w:val="24"/>
        </w:rPr>
      </w:pPr>
    </w:p>
    <w:tbl>
      <w:tblPr>
        <w:tblW w:w="16259" w:type="dxa"/>
        <w:tblInd w:w="-856" w:type="dxa"/>
        <w:tblLayout w:type="fixed"/>
        <w:tblLook w:val="00A0" w:firstRow="1" w:lastRow="0" w:firstColumn="1" w:lastColumn="0" w:noHBand="0" w:noVBand="0"/>
      </w:tblPr>
      <w:tblGrid>
        <w:gridCol w:w="567"/>
        <w:gridCol w:w="5197"/>
        <w:gridCol w:w="704"/>
        <w:gridCol w:w="1691"/>
        <w:gridCol w:w="704"/>
        <w:gridCol w:w="844"/>
        <w:gridCol w:w="704"/>
        <w:gridCol w:w="843"/>
        <w:gridCol w:w="844"/>
        <w:gridCol w:w="1127"/>
        <w:gridCol w:w="984"/>
        <w:gridCol w:w="984"/>
        <w:gridCol w:w="1060"/>
        <w:gridCol w:w="6"/>
      </w:tblGrid>
      <w:tr w:rsidR="00BF7DCE" w:rsidRPr="00287E30" w:rsidTr="00F47650">
        <w:trPr>
          <w:gridAfter w:val="1"/>
          <w:wAfter w:w="6" w:type="dxa"/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9DB" w:rsidRPr="00287E30" w:rsidRDefault="00741567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Целевые индикаторы</w:t>
            </w:r>
            <w:r w:rsidR="00C279DB" w:rsidRPr="00287E30">
              <w:rPr>
                <w:color w:val="000000"/>
                <w:sz w:val="22"/>
                <w:szCs w:val="22"/>
              </w:rPr>
              <w:t xml:space="preserve">, </w:t>
            </w:r>
          </w:p>
          <w:p w:rsidR="00741567" w:rsidRPr="00287E30" w:rsidRDefault="00C279DB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показатели результативности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Источник информации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2014 год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2015 год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0B54C9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 xml:space="preserve">   2018</w:t>
            </w:r>
          </w:p>
          <w:p w:rsidR="00741567" w:rsidRPr="00287E30" w:rsidRDefault="00741567" w:rsidP="000B54C9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 xml:space="preserve">    год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072120">
            <w:pPr>
              <w:ind w:left="-132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 xml:space="preserve">  2019            год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44F3" w:rsidRPr="00287E30" w:rsidRDefault="00741567" w:rsidP="00072120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 xml:space="preserve">2020 </w:t>
            </w:r>
          </w:p>
          <w:p w:rsidR="00741567" w:rsidRPr="00287E30" w:rsidRDefault="00741567" w:rsidP="00072120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072120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 xml:space="preserve">2021 </w:t>
            </w:r>
          </w:p>
          <w:p w:rsidR="00741567" w:rsidRPr="00287E30" w:rsidRDefault="00741567" w:rsidP="00072120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072120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2022</w:t>
            </w:r>
          </w:p>
          <w:p w:rsidR="00741567" w:rsidRPr="00287E30" w:rsidRDefault="00741567" w:rsidP="00072120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417BB4" w:rsidRPr="00287E30" w:rsidTr="00417BB4">
        <w:trPr>
          <w:gridAfter w:val="1"/>
          <w:wAfter w:w="6" w:type="dxa"/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0B54C9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072120">
            <w:pPr>
              <w:ind w:left="-132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072120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072120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072120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13</w:t>
            </w:r>
          </w:p>
        </w:tc>
      </w:tr>
      <w:tr w:rsidR="00741567" w:rsidRPr="00287E30" w:rsidTr="00F47650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E7242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69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4D2CB1">
            <w:pPr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 xml:space="preserve">Целевой индикатор: </w:t>
            </w:r>
            <w:r w:rsidR="004D2CB1" w:rsidRPr="00287E30">
              <w:rPr>
                <w:sz w:val="22"/>
                <w:szCs w:val="22"/>
              </w:rPr>
              <w:t>формирование благоприятных условий жизни населения муниципального образования город Минусинск</w:t>
            </w:r>
            <w:r w:rsidRPr="00287E30">
              <w:rPr>
                <w:sz w:val="22"/>
                <w:szCs w:val="22"/>
              </w:rPr>
              <w:t xml:space="preserve">                   </w:t>
            </w:r>
          </w:p>
        </w:tc>
      </w:tr>
      <w:tr w:rsidR="00BF7DCE" w:rsidRPr="00287E30" w:rsidTr="00F47650">
        <w:trPr>
          <w:gridAfter w:val="1"/>
          <w:wAfter w:w="6" w:type="dxa"/>
          <w:trHeight w:val="4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rPr>
                <w:color w:val="FF0000"/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Уровень содержания мест захоронений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741567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 xml:space="preserve">    100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 xml:space="preserve">    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741567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BF7DCE" w:rsidRPr="00287E30" w:rsidTr="00F47650">
        <w:trPr>
          <w:gridAfter w:val="1"/>
          <w:wAfter w:w="6" w:type="dxa"/>
          <w:trHeight w:val="6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rPr>
                <w:color w:val="000000"/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Уровень содержания инженерных сооружений по защите города от влияния Саяно-</w:t>
            </w:r>
            <w:proofErr w:type="gramStart"/>
            <w:r w:rsidRPr="00287E30">
              <w:rPr>
                <w:sz w:val="22"/>
                <w:szCs w:val="22"/>
              </w:rPr>
              <w:t>Шушенской  ГЭС</w:t>
            </w:r>
            <w:proofErr w:type="gramEnd"/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741567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 xml:space="preserve">     100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 xml:space="preserve">     100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741567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BF7DCE" w:rsidRPr="00287E30" w:rsidTr="00F47650">
        <w:trPr>
          <w:gridAfter w:val="1"/>
          <w:wAfter w:w="6" w:type="dxa"/>
          <w:trHeight w:val="4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34163A">
            <w:pPr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Площадь санитарной обработки мест массового отдыха населения от клещей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га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</w:t>
            </w:r>
          </w:p>
        </w:tc>
      </w:tr>
      <w:tr w:rsidR="00BF7DCE" w:rsidRPr="00287E30" w:rsidTr="00F47650">
        <w:trPr>
          <w:gridAfter w:val="1"/>
          <w:wAfter w:w="6" w:type="dxa"/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34163A">
            <w:pPr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Количество отловленных безнадзорных домашних животных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голов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257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290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 xml:space="preserve">    373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530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6F62CF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375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375</w:t>
            </w:r>
          </w:p>
        </w:tc>
      </w:tr>
      <w:tr w:rsidR="00BF7DCE" w:rsidRPr="00287E30" w:rsidTr="00F47650">
        <w:trPr>
          <w:gridAfter w:val="1"/>
          <w:wAfter w:w="6" w:type="dxa"/>
          <w:trHeight w:val="4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DCE" w:rsidRPr="00287E30" w:rsidRDefault="00BF7DCE" w:rsidP="00C279DB">
            <w:pPr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Количество гидротехнических сооружений, требующих ремонта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ind w:left="-59" w:right="-1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7DCE" w:rsidRPr="00287E30" w:rsidTr="00F47650">
        <w:trPr>
          <w:gridAfter w:val="1"/>
          <w:wAfter w:w="6" w:type="dxa"/>
          <w:trHeight w:val="3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DCE" w:rsidRPr="00287E30" w:rsidRDefault="00BF7DCE" w:rsidP="0034163A">
            <w:pPr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 xml:space="preserve">Протяженность участков кладбищ, требующих устройство ограждения территорий 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м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ind w:left="-59" w:right="-1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7DCE" w:rsidRPr="00287E30" w:rsidTr="00F47650">
        <w:trPr>
          <w:gridAfter w:val="1"/>
          <w:wAfter w:w="6" w:type="dxa"/>
          <w:trHeight w:val="4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DCE" w:rsidRPr="00287E30" w:rsidRDefault="00BF7DCE" w:rsidP="0034163A">
            <w:pPr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Количество разработанных деклараций безопасности гидротехнических сооружений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ind w:left="-59" w:right="-1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6356AB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7DCE" w:rsidRPr="00287E30" w:rsidTr="00F47650">
        <w:trPr>
          <w:gridAfter w:val="1"/>
          <w:wAfter w:w="6" w:type="dxa"/>
          <w:trHeight w:val="6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DCE" w:rsidRPr="00287E30" w:rsidRDefault="00BF7DCE" w:rsidP="0034163A">
            <w:pPr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 xml:space="preserve">Протяженность участков, на которых необходимо устройство минерализованных защитных </w:t>
            </w:r>
            <w:proofErr w:type="gramStart"/>
            <w:r w:rsidRPr="00287E30">
              <w:rPr>
                <w:sz w:val="22"/>
                <w:szCs w:val="22"/>
              </w:rPr>
              <w:t>противопожарных  полос</w:t>
            </w:r>
            <w:proofErr w:type="gramEnd"/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км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ind w:left="-24" w:right="-75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ind w:left="-59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ind w:left="-329" w:right="-108" w:firstLine="221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4AAF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42,7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не менее 17,0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не менее 17,0</w:t>
            </w:r>
          </w:p>
        </w:tc>
      </w:tr>
      <w:tr w:rsidR="00BF7DCE" w:rsidRPr="00287E30" w:rsidTr="00F47650">
        <w:trPr>
          <w:gridAfter w:val="1"/>
          <w:wAfter w:w="6" w:type="dxa"/>
          <w:trHeight w:val="5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DCE" w:rsidRPr="00287E30" w:rsidRDefault="00BF7DCE" w:rsidP="002C2D9C">
            <w:pPr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 xml:space="preserve">Количество отремонтированных архитектурных элементов 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ind w:left="-24" w:right="-7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ind w:left="-59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ind w:left="-329" w:right="-108" w:firstLine="2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9478A1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7DCE" w:rsidRPr="00287E30" w:rsidTr="00F47650">
        <w:trPr>
          <w:gridAfter w:val="1"/>
          <w:wAfter w:w="6" w:type="dxa"/>
          <w:trHeight w:val="5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DCE" w:rsidRPr="00287E30" w:rsidRDefault="00BF7DCE" w:rsidP="00BF7DCE">
            <w:pPr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Организация и осуществление авторского надзора по проведению капитального ремонта верхней плотины инженерной защиты г. Минусинска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ind w:left="-24" w:right="-7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ind w:left="-59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ind w:left="-329" w:right="-108" w:firstLine="2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7DCE" w:rsidRPr="00287E30" w:rsidTr="00F47650">
        <w:trPr>
          <w:gridAfter w:val="1"/>
          <w:wAfter w:w="6" w:type="dxa"/>
          <w:trHeight w:val="5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DCE" w:rsidRPr="00287E30" w:rsidRDefault="00BF7DCE" w:rsidP="00CB133A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DCE" w:rsidRPr="00287E30" w:rsidRDefault="00BF7DCE" w:rsidP="00F47650">
            <w:pPr>
              <w:ind w:right="-15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Разработка ПСД с получением заключения государственной экспертизы на мероприятие по понижению уровня грунтовых вод в г</w:t>
            </w:r>
            <w:r w:rsidR="00F47650" w:rsidRPr="00287E30">
              <w:rPr>
                <w:sz w:val="22"/>
                <w:szCs w:val="22"/>
              </w:rPr>
              <w:t>ороде</w:t>
            </w:r>
            <w:r w:rsidRPr="00287E30">
              <w:rPr>
                <w:sz w:val="22"/>
                <w:szCs w:val="22"/>
              </w:rPr>
              <w:t xml:space="preserve"> Минусинске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B133A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B133A">
            <w:pPr>
              <w:ind w:left="-24" w:right="-7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B13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B13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B13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B13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B133A">
            <w:pPr>
              <w:ind w:left="-59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B133A">
            <w:pPr>
              <w:ind w:left="-329" w:right="-108" w:firstLine="2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B133A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B13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DCE" w:rsidRPr="00287E30" w:rsidRDefault="00BF7DCE" w:rsidP="00CB13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7BB4" w:rsidRPr="00287E30" w:rsidTr="00F47650">
        <w:trPr>
          <w:gridAfter w:val="1"/>
          <w:wAfter w:w="6" w:type="dxa"/>
          <w:trHeight w:val="5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BB4" w:rsidRPr="00287E30" w:rsidRDefault="00417BB4" w:rsidP="00417BB4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BB4" w:rsidRPr="00287E30" w:rsidRDefault="00417BB4" w:rsidP="00417BB4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ind w:left="-132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13</w:t>
            </w:r>
          </w:p>
        </w:tc>
      </w:tr>
      <w:tr w:rsidR="00417BB4" w:rsidRPr="00287E30" w:rsidTr="00F47650">
        <w:trPr>
          <w:gridAfter w:val="1"/>
          <w:wAfter w:w="6" w:type="dxa"/>
          <w:trHeight w:val="5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BB4" w:rsidRPr="00287E30" w:rsidRDefault="00417BB4" w:rsidP="00417BB4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BB4" w:rsidRPr="00287E30" w:rsidRDefault="00417BB4" w:rsidP="00417BB4">
            <w:pPr>
              <w:rPr>
                <w:sz w:val="22"/>
                <w:szCs w:val="22"/>
              </w:rPr>
            </w:pPr>
            <w:r w:rsidRPr="00287E30">
              <w:rPr>
                <w:kern w:val="0"/>
                <w:sz w:val="22"/>
                <w:szCs w:val="22"/>
              </w:rPr>
              <w:t>Количество проведенных санитарно-эпидемиологических экспертиз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ind w:left="-24" w:right="-7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ind w:left="-59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ind w:left="-329" w:right="-108" w:firstLine="2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BB4" w:rsidRPr="00287E30" w:rsidRDefault="00417BB4" w:rsidP="00417B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84BE5" w:rsidRPr="00287E30" w:rsidTr="00F47650">
        <w:trPr>
          <w:gridAfter w:val="1"/>
          <w:wAfter w:w="6" w:type="dxa"/>
          <w:trHeight w:val="5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BE5" w:rsidRPr="00287E30" w:rsidRDefault="00384BE5" w:rsidP="00417BB4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BE5" w:rsidRPr="00287E30" w:rsidRDefault="00384BE5" w:rsidP="00417BB4">
            <w:pPr>
              <w:rPr>
                <w:kern w:val="0"/>
                <w:sz w:val="22"/>
                <w:szCs w:val="22"/>
              </w:rPr>
            </w:pPr>
            <w:r w:rsidRPr="00287E30">
              <w:rPr>
                <w:kern w:val="0"/>
                <w:sz w:val="22"/>
                <w:szCs w:val="22"/>
              </w:rPr>
              <w:t>Количество аварийных домов, подлежащих сносу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4BE5" w:rsidRPr="00287E30" w:rsidRDefault="00384BE5" w:rsidP="00417BB4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4BE5" w:rsidRPr="00287E30" w:rsidRDefault="00384BE5" w:rsidP="00417BB4">
            <w:pPr>
              <w:ind w:left="-24" w:right="-7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4BE5" w:rsidRPr="00287E30" w:rsidRDefault="00384BE5" w:rsidP="00417B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4BE5" w:rsidRPr="00287E30" w:rsidRDefault="00384BE5" w:rsidP="00417B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4BE5" w:rsidRPr="00287E30" w:rsidRDefault="00384BE5" w:rsidP="00417B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4BE5" w:rsidRPr="00287E30" w:rsidRDefault="00384BE5" w:rsidP="00417B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4BE5" w:rsidRPr="00287E30" w:rsidRDefault="00384BE5" w:rsidP="00417BB4">
            <w:pPr>
              <w:ind w:left="-59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4BE5" w:rsidRPr="00287E30" w:rsidRDefault="00384BE5" w:rsidP="00417BB4">
            <w:pPr>
              <w:ind w:left="-329" w:right="-108" w:firstLine="2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4BE5" w:rsidRPr="00287E30" w:rsidRDefault="00384BE5" w:rsidP="00417BB4">
            <w:pPr>
              <w:jc w:val="center"/>
              <w:rPr>
                <w:color w:val="000000"/>
                <w:sz w:val="22"/>
                <w:szCs w:val="22"/>
              </w:rPr>
            </w:pPr>
            <w:r w:rsidRPr="00287E3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4BE5" w:rsidRPr="00287E30" w:rsidRDefault="00384BE5" w:rsidP="00417B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4BE5" w:rsidRPr="00287E30" w:rsidRDefault="00384BE5" w:rsidP="00417B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417BB4" w:rsidRPr="00287E30" w:rsidRDefault="00417BB4" w:rsidP="00BF7DCE">
      <w:pPr>
        <w:ind w:left="-284" w:right="-881" w:hanging="567"/>
        <w:rPr>
          <w:szCs w:val="28"/>
        </w:rPr>
      </w:pPr>
    </w:p>
    <w:p w:rsidR="00942DD7" w:rsidRPr="00287E30" w:rsidRDefault="007D39E6" w:rsidP="00BF7DCE">
      <w:pPr>
        <w:ind w:left="-284" w:right="-881" w:hanging="567"/>
        <w:rPr>
          <w:szCs w:val="28"/>
        </w:rPr>
      </w:pPr>
      <w:proofErr w:type="spellStart"/>
      <w:r w:rsidRPr="00287E30">
        <w:rPr>
          <w:szCs w:val="28"/>
        </w:rPr>
        <w:t>И.о</w:t>
      </w:r>
      <w:proofErr w:type="spellEnd"/>
      <w:r w:rsidRPr="00287E30">
        <w:rPr>
          <w:szCs w:val="28"/>
        </w:rPr>
        <w:t>. д</w:t>
      </w:r>
      <w:r w:rsidR="00942DD7" w:rsidRPr="00287E30">
        <w:rPr>
          <w:szCs w:val="28"/>
        </w:rPr>
        <w:t>иректор</w:t>
      </w:r>
      <w:r w:rsidRPr="00287E30">
        <w:rPr>
          <w:szCs w:val="28"/>
        </w:rPr>
        <w:t>а</w:t>
      </w:r>
      <w:r w:rsidR="00942DD7" w:rsidRPr="00287E30">
        <w:rPr>
          <w:szCs w:val="28"/>
        </w:rPr>
        <w:t xml:space="preserve"> МКУ «Управление городского </w:t>
      </w:r>
      <w:proofErr w:type="gramStart"/>
      <w:r w:rsidR="00942DD7" w:rsidRPr="00287E30">
        <w:rPr>
          <w:szCs w:val="28"/>
        </w:rPr>
        <w:t xml:space="preserve">хозяйства»   </w:t>
      </w:r>
      <w:proofErr w:type="gramEnd"/>
      <w:r w:rsidR="00942DD7" w:rsidRPr="00287E30">
        <w:rPr>
          <w:szCs w:val="28"/>
        </w:rPr>
        <w:t xml:space="preserve">                           </w:t>
      </w:r>
      <w:r w:rsidR="00CE3F77" w:rsidRPr="00287E30">
        <w:rPr>
          <w:szCs w:val="28"/>
        </w:rPr>
        <w:t xml:space="preserve">                            </w:t>
      </w:r>
      <w:r w:rsidR="00BF7DCE" w:rsidRPr="00287E30">
        <w:rPr>
          <w:szCs w:val="28"/>
        </w:rPr>
        <w:t xml:space="preserve">      </w:t>
      </w:r>
      <w:r w:rsidR="00CE3F77" w:rsidRPr="00287E30">
        <w:rPr>
          <w:szCs w:val="28"/>
        </w:rPr>
        <w:t xml:space="preserve">                                                 </w:t>
      </w:r>
      <w:r w:rsidRPr="00287E30">
        <w:rPr>
          <w:szCs w:val="28"/>
        </w:rPr>
        <w:t xml:space="preserve">В.Н </w:t>
      </w:r>
      <w:proofErr w:type="spellStart"/>
      <w:r w:rsidRPr="00287E30">
        <w:rPr>
          <w:szCs w:val="28"/>
        </w:rPr>
        <w:t>Кащеев</w:t>
      </w:r>
      <w:proofErr w:type="spellEnd"/>
    </w:p>
    <w:tbl>
      <w:tblPr>
        <w:tblW w:w="16302" w:type="dxa"/>
        <w:tblInd w:w="-851" w:type="dxa"/>
        <w:tblLayout w:type="fixed"/>
        <w:tblLook w:val="00A0" w:firstRow="1" w:lastRow="0" w:firstColumn="1" w:lastColumn="0" w:noHBand="0" w:noVBand="0"/>
      </w:tblPr>
      <w:tblGrid>
        <w:gridCol w:w="3686"/>
        <w:gridCol w:w="1668"/>
        <w:gridCol w:w="708"/>
        <w:gridCol w:w="709"/>
        <w:gridCol w:w="1134"/>
        <w:gridCol w:w="709"/>
        <w:gridCol w:w="1134"/>
        <w:gridCol w:w="1134"/>
        <w:gridCol w:w="1134"/>
        <w:gridCol w:w="1417"/>
        <w:gridCol w:w="2869"/>
      </w:tblGrid>
      <w:tr w:rsidR="00942DD7" w:rsidRPr="00287E30" w:rsidTr="00A57168">
        <w:trPr>
          <w:trHeight w:val="375"/>
        </w:trPr>
        <w:tc>
          <w:tcPr>
            <w:tcW w:w="16302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417BB4" w:rsidRPr="00287E30" w:rsidRDefault="00417BB4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:rsidR="009D0DE3" w:rsidRPr="00287E30" w:rsidRDefault="009D0DE3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  <w:r w:rsidRPr="00287E30">
              <w:rPr>
                <w:kern w:val="0"/>
                <w:szCs w:val="28"/>
              </w:rPr>
              <w:lastRenderedPageBreak/>
              <w:t>Приложение 2</w:t>
            </w:r>
          </w:p>
          <w:p w:rsidR="009D0DE3" w:rsidRPr="00287E30" w:rsidRDefault="009D0DE3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  <w:r w:rsidRPr="00287E30">
              <w:rPr>
                <w:kern w:val="0"/>
                <w:szCs w:val="28"/>
              </w:rPr>
              <w:t>к подпрограмме</w:t>
            </w:r>
          </w:p>
          <w:p w:rsidR="009D0DE3" w:rsidRPr="00287E30" w:rsidRDefault="009D0DE3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  <w:r w:rsidRPr="00287E30">
              <w:rPr>
                <w:kern w:val="0"/>
                <w:szCs w:val="28"/>
              </w:rPr>
              <w:t>«Жизнедеятельность города»</w:t>
            </w:r>
          </w:p>
          <w:p w:rsidR="009D0DE3" w:rsidRPr="00287E30" w:rsidRDefault="009D0DE3" w:rsidP="006A2C6D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942DD7" w:rsidRPr="00287E30" w:rsidRDefault="00942DD7" w:rsidP="006A2C6D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  <w:proofErr w:type="gramStart"/>
            <w:r w:rsidRPr="00287E30">
              <w:rPr>
                <w:b/>
                <w:kern w:val="0"/>
                <w:szCs w:val="28"/>
              </w:rPr>
              <w:t>Перечень  подпрограммных</w:t>
            </w:r>
            <w:proofErr w:type="gramEnd"/>
            <w:r w:rsidRPr="00287E30">
              <w:rPr>
                <w:b/>
                <w:kern w:val="0"/>
                <w:szCs w:val="28"/>
              </w:rPr>
              <w:t xml:space="preserve"> мероприятий </w:t>
            </w:r>
          </w:p>
          <w:p w:rsidR="00942DD7" w:rsidRPr="00287E30" w:rsidRDefault="0045133F" w:rsidP="00417BB4">
            <w:pPr>
              <w:widowControl/>
              <w:suppressAutoHyphens w:val="0"/>
              <w:ind w:left="-108" w:right="-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(в редакции постановлени</w:t>
            </w:r>
            <w:r w:rsidR="000F1EFC" w:rsidRPr="00287E30">
              <w:rPr>
                <w:sz w:val="24"/>
              </w:rPr>
              <w:t>й</w:t>
            </w:r>
            <w:r w:rsidRPr="00287E30">
              <w:rPr>
                <w:sz w:val="24"/>
              </w:rPr>
              <w:t xml:space="preserve"> Администрации города Минусинска от 03.02.2020 № АГ-115-п</w:t>
            </w:r>
            <w:r w:rsidR="000F1EFC" w:rsidRPr="00287E30">
              <w:rPr>
                <w:sz w:val="24"/>
              </w:rPr>
              <w:t xml:space="preserve">, от </w:t>
            </w:r>
            <w:r w:rsidR="00525C98" w:rsidRPr="00287E30">
              <w:rPr>
                <w:sz w:val="24"/>
              </w:rPr>
              <w:t>30.03.2020 № АГ-470-п</w:t>
            </w:r>
            <w:r w:rsidR="00F04B7B" w:rsidRPr="00287E30">
              <w:rPr>
                <w:sz w:val="24"/>
              </w:rPr>
              <w:t>, от 23.04.2020 № АГ-615-п</w:t>
            </w:r>
            <w:r w:rsidR="00DD57CE" w:rsidRPr="00287E30">
              <w:rPr>
                <w:sz w:val="24"/>
              </w:rPr>
              <w:t>, от 29.06.2020 № АГ-995-п</w:t>
            </w:r>
            <w:r w:rsidR="00730B39" w:rsidRPr="00287E30">
              <w:rPr>
                <w:sz w:val="24"/>
              </w:rPr>
              <w:t>, от 18.08.2020 № АГ-1363-п</w:t>
            </w:r>
            <w:r w:rsidR="008A6560" w:rsidRPr="00287E30">
              <w:rPr>
                <w:sz w:val="24"/>
              </w:rPr>
              <w:t>, от 07.10.2020 № АГ-1850-п</w:t>
            </w:r>
            <w:r w:rsidR="00417BB4" w:rsidRPr="00287E30">
              <w:rPr>
                <w:sz w:val="24"/>
              </w:rPr>
              <w:t>, от 16.11.2020 № АГ-2134-п</w:t>
            </w:r>
            <w:r w:rsidR="00D75233" w:rsidRPr="00287E30">
              <w:rPr>
                <w:sz w:val="24"/>
              </w:rPr>
              <w:t>, от 30.12.2020 № АГ-2488-п</w:t>
            </w:r>
            <w:r w:rsidRPr="00287E30">
              <w:rPr>
                <w:sz w:val="24"/>
              </w:rPr>
              <w:t>)</w:t>
            </w:r>
          </w:p>
          <w:p w:rsidR="004A153A" w:rsidRPr="00287E30" w:rsidRDefault="004A153A" w:rsidP="00DD57CE">
            <w:pPr>
              <w:widowControl/>
              <w:suppressAutoHyphens w:val="0"/>
              <w:jc w:val="center"/>
              <w:rPr>
                <w:kern w:val="0"/>
                <w:szCs w:val="28"/>
              </w:rPr>
            </w:pPr>
          </w:p>
        </w:tc>
      </w:tr>
      <w:tr w:rsidR="00942DD7" w:rsidRPr="00287E30" w:rsidTr="00A57168">
        <w:trPr>
          <w:trHeight w:val="318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287E30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lastRenderedPageBreak/>
              <w:t>Подпрограммные мероприятия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287E30" w:rsidRDefault="00942DD7" w:rsidP="00213B5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942DD7" w:rsidRPr="00287E30" w:rsidRDefault="00942DD7" w:rsidP="00213B5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942DD7" w:rsidRPr="00287E30" w:rsidRDefault="00942DD7" w:rsidP="00213B5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287E30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287E30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Расходы (тыс. руб.), годы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287E30" w:rsidRDefault="00942DD7" w:rsidP="00324E29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Итого на период </w:t>
            </w:r>
          </w:p>
          <w:p w:rsidR="00F439C3" w:rsidRPr="00287E30" w:rsidRDefault="00942DD7" w:rsidP="00544529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20</w:t>
            </w:r>
            <w:r w:rsidR="00544529" w:rsidRPr="00287E30">
              <w:rPr>
                <w:kern w:val="0"/>
                <w:sz w:val="20"/>
                <w:szCs w:val="20"/>
              </w:rPr>
              <w:t>20</w:t>
            </w:r>
            <w:r w:rsidRPr="00287E30">
              <w:rPr>
                <w:kern w:val="0"/>
                <w:sz w:val="20"/>
                <w:szCs w:val="20"/>
              </w:rPr>
              <w:t>-202</w:t>
            </w:r>
            <w:r w:rsidR="00544529" w:rsidRPr="00287E30">
              <w:rPr>
                <w:kern w:val="0"/>
                <w:sz w:val="20"/>
                <w:szCs w:val="20"/>
              </w:rPr>
              <w:t>2</w:t>
            </w:r>
          </w:p>
          <w:p w:rsidR="00942DD7" w:rsidRPr="00287E30" w:rsidRDefault="00942DD7" w:rsidP="00544529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годы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2DD7" w:rsidRPr="00287E30" w:rsidRDefault="00942DD7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Ожидаемый результат от реализации подпрограммного </w:t>
            </w:r>
            <w:proofErr w:type="gramStart"/>
            <w:r w:rsidRPr="00287E30">
              <w:rPr>
                <w:kern w:val="0"/>
                <w:sz w:val="20"/>
                <w:szCs w:val="20"/>
              </w:rPr>
              <w:t>мероприятия  (</w:t>
            </w:r>
            <w:proofErr w:type="gramEnd"/>
            <w:r w:rsidRPr="00287E30">
              <w:rPr>
                <w:kern w:val="0"/>
                <w:sz w:val="20"/>
                <w:szCs w:val="20"/>
              </w:rPr>
              <w:t>в натуральном выражении)</w:t>
            </w:r>
          </w:p>
        </w:tc>
      </w:tr>
      <w:tr w:rsidR="00CA0CA2" w:rsidRPr="00287E30" w:rsidTr="00A57168">
        <w:trPr>
          <w:trHeight w:val="844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287E30" w:rsidRDefault="00986F6B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287E30" w:rsidRDefault="00986F6B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287E30" w:rsidRDefault="00986F6B" w:rsidP="00111F4E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287E30" w:rsidRDefault="00986F6B" w:rsidP="00111F4E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287E30">
              <w:rPr>
                <w:kern w:val="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287E30" w:rsidRDefault="00986F6B" w:rsidP="00111F4E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287E30" w:rsidRDefault="00986F6B" w:rsidP="00213B5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6F6B" w:rsidRPr="00287E30" w:rsidRDefault="00986F6B" w:rsidP="00544529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текущий финансовый год </w:t>
            </w:r>
            <w:r w:rsidRPr="00287E30">
              <w:rPr>
                <w:kern w:val="0"/>
                <w:sz w:val="20"/>
                <w:szCs w:val="20"/>
              </w:rPr>
              <w:br/>
              <w:t>20</w:t>
            </w:r>
            <w:r w:rsidR="00544529" w:rsidRPr="00287E30">
              <w:rPr>
                <w:kern w:val="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6F6B" w:rsidRPr="00287E30" w:rsidRDefault="00986F6B" w:rsidP="00544529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пе</w:t>
            </w:r>
            <w:r w:rsidR="00650239" w:rsidRPr="00287E30">
              <w:rPr>
                <w:kern w:val="0"/>
                <w:sz w:val="20"/>
                <w:szCs w:val="20"/>
              </w:rPr>
              <w:t xml:space="preserve">рвый год планового периода </w:t>
            </w:r>
            <w:r w:rsidR="00650239" w:rsidRPr="00287E30">
              <w:rPr>
                <w:kern w:val="0"/>
                <w:sz w:val="20"/>
                <w:szCs w:val="20"/>
              </w:rPr>
              <w:br/>
              <w:t>202</w:t>
            </w:r>
            <w:r w:rsidR="00544529" w:rsidRPr="00287E30">
              <w:rPr>
                <w:kern w:val="0"/>
                <w:sz w:val="20"/>
                <w:szCs w:val="20"/>
              </w:rPr>
              <w:t>1</w:t>
            </w:r>
            <w:r w:rsidRPr="00287E30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6F6B" w:rsidRPr="00287E30" w:rsidRDefault="00986F6B" w:rsidP="00544529">
            <w:pPr>
              <w:widowControl/>
              <w:suppressAutoHyphens w:val="0"/>
              <w:ind w:lef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второй год п</w:t>
            </w:r>
            <w:r w:rsidR="00650239" w:rsidRPr="00287E30">
              <w:rPr>
                <w:kern w:val="0"/>
                <w:sz w:val="20"/>
                <w:szCs w:val="20"/>
              </w:rPr>
              <w:t xml:space="preserve">ланового периода </w:t>
            </w:r>
            <w:r w:rsidR="00650239" w:rsidRPr="00287E30">
              <w:rPr>
                <w:kern w:val="0"/>
                <w:sz w:val="20"/>
                <w:szCs w:val="20"/>
              </w:rPr>
              <w:br/>
              <w:t>202</w:t>
            </w:r>
            <w:r w:rsidR="00544529" w:rsidRPr="00287E30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287E30" w:rsidRDefault="00986F6B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F6B" w:rsidRPr="00287E30" w:rsidRDefault="00986F6B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</w:tr>
      <w:tr w:rsidR="002062F1" w:rsidRPr="00287E30" w:rsidTr="00A57168">
        <w:trPr>
          <w:trHeight w:val="33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2F1" w:rsidRPr="00287E30" w:rsidRDefault="002062F1" w:rsidP="002062F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2F1" w:rsidRPr="00287E30" w:rsidRDefault="002062F1" w:rsidP="002062F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62F1" w:rsidRPr="00287E30" w:rsidRDefault="002062F1" w:rsidP="002062F1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62F1" w:rsidRPr="00287E30" w:rsidRDefault="002062F1" w:rsidP="002062F1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62F1" w:rsidRPr="00287E30" w:rsidRDefault="002062F1" w:rsidP="002062F1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62F1" w:rsidRPr="00287E30" w:rsidRDefault="002062F1" w:rsidP="002062F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62F1" w:rsidRPr="00287E30" w:rsidRDefault="002062F1" w:rsidP="002062F1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62F1" w:rsidRPr="00287E30" w:rsidRDefault="002062F1" w:rsidP="002062F1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62F1" w:rsidRPr="00287E30" w:rsidRDefault="002062F1" w:rsidP="002062F1">
            <w:pPr>
              <w:widowControl/>
              <w:suppressAutoHyphens w:val="0"/>
              <w:ind w:lef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2F1" w:rsidRPr="00287E30" w:rsidRDefault="002062F1" w:rsidP="002062F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28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2F1" w:rsidRPr="00287E30" w:rsidRDefault="002062F1" w:rsidP="002062F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11</w:t>
            </w:r>
          </w:p>
        </w:tc>
      </w:tr>
      <w:tr w:rsidR="00741567" w:rsidRPr="00287E30" w:rsidTr="00A57168">
        <w:trPr>
          <w:trHeight w:val="75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9045EA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Мероприятие </w:t>
            </w:r>
            <w:r w:rsidR="00721927" w:rsidRPr="00287E30">
              <w:rPr>
                <w:kern w:val="0"/>
                <w:sz w:val="20"/>
                <w:szCs w:val="20"/>
              </w:rPr>
              <w:t>1</w:t>
            </w:r>
            <w:r w:rsidRPr="00287E30">
              <w:rPr>
                <w:kern w:val="0"/>
                <w:sz w:val="20"/>
                <w:szCs w:val="20"/>
              </w:rPr>
              <w:t>. Текущее содержание мест захоронений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ind w:left="-108" w:right="-129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0510081080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1567" w:rsidRPr="00287E30" w:rsidRDefault="002257E2" w:rsidP="00C5784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3 821,09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1567" w:rsidRPr="00287E30" w:rsidRDefault="001C57AC" w:rsidP="001C57A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4 995,67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074EDA" w:rsidP="00157D9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</w:t>
            </w:r>
            <w:r w:rsidR="00157D96" w:rsidRPr="00287E30">
              <w:rPr>
                <w:kern w:val="0"/>
                <w:sz w:val="20"/>
                <w:szCs w:val="20"/>
              </w:rPr>
              <w:t> 072,09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2257E2" w:rsidP="00C5784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9 88,85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100 % ежегодно</w:t>
            </w:r>
          </w:p>
        </w:tc>
      </w:tr>
      <w:tr w:rsidR="00741567" w:rsidRPr="00287E30" w:rsidTr="00A57168">
        <w:trPr>
          <w:trHeight w:val="163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9045EA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Мероприятие </w:t>
            </w:r>
            <w:r w:rsidR="00721927" w:rsidRPr="00287E30">
              <w:rPr>
                <w:kern w:val="0"/>
                <w:sz w:val="20"/>
                <w:szCs w:val="20"/>
              </w:rPr>
              <w:t>2</w:t>
            </w:r>
            <w:r w:rsidRPr="00287E30">
              <w:rPr>
                <w:kern w:val="0"/>
                <w:sz w:val="20"/>
                <w:szCs w:val="20"/>
              </w:rPr>
              <w:t>. Текущее содержание, ремонт и эксплуатация объектов инженерной защиты города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0510081090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1567" w:rsidRPr="00287E30" w:rsidRDefault="001C57AC" w:rsidP="002257E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</w:t>
            </w:r>
            <w:r w:rsidR="002257E2" w:rsidRPr="00287E30">
              <w:rPr>
                <w:kern w:val="0"/>
                <w:sz w:val="20"/>
                <w:szCs w:val="20"/>
              </w:rPr>
              <w:t> 023,20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1567" w:rsidRPr="00287E30" w:rsidRDefault="002806C4" w:rsidP="00EB13B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462,50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2806C4" w:rsidP="007415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462,20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1C57AC" w:rsidP="002257E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1 9</w:t>
            </w:r>
            <w:r w:rsidR="002257E2" w:rsidRPr="00287E30">
              <w:rPr>
                <w:kern w:val="0"/>
                <w:sz w:val="20"/>
                <w:szCs w:val="20"/>
              </w:rPr>
              <w:t>4</w:t>
            </w:r>
            <w:r w:rsidRPr="00287E30">
              <w:rPr>
                <w:kern w:val="0"/>
                <w:sz w:val="20"/>
                <w:szCs w:val="20"/>
              </w:rPr>
              <w:t>7,</w:t>
            </w:r>
            <w:r w:rsidR="002257E2" w:rsidRPr="00287E30">
              <w:rPr>
                <w:kern w:val="0"/>
                <w:sz w:val="20"/>
                <w:szCs w:val="20"/>
              </w:rPr>
              <w:t>90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1567" w:rsidRPr="00287E30" w:rsidRDefault="00741567" w:rsidP="002062F1">
            <w:pPr>
              <w:widowControl/>
              <w:suppressAutoHyphens w:val="0"/>
              <w:ind w:right="-108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100 % ежегодно осмотры, отсыпка и укрепление дамб, расчистка русла, пропуск паводковых вод реки </w:t>
            </w:r>
            <w:proofErr w:type="spellStart"/>
            <w:r w:rsidRPr="00287E30">
              <w:rPr>
                <w:kern w:val="0"/>
                <w:sz w:val="20"/>
                <w:szCs w:val="20"/>
              </w:rPr>
              <w:t>Минусинка</w:t>
            </w:r>
            <w:proofErr w:type="spellEnd"/>
            <w:r w:rsidRPr="00287E30">
              <w:rPr>
                <w:kern w:val="0"/>
                <w:sz w:val="20"/>
                <w:szCs w:val="20"/>
              </w:rPr>
              <w:t xml:space="preserve">. Сбор исходных данных для разработки </w:t>
            </w:r>
            <w:proofErr w:type="spellStart"/>
            <w:r w:rsidRPr="00287E30">
              <w:rPr>
                <w:kern w:val="0"/>
                <w:sz w:val="20"/>
                <w:szCs w:val="20"/>
              </w:rPr>
              <w:t>деклара</w:t>
            </w:r>
            <w:proofErr w:type="spellEnd"/>
            <w:r w:rsidRPr="00287E30">
              <w:rPr>
                <w:kern w:val="0"/>
                <w:sz w:val="20"/>
                <w:szCs w:val="20"/>
              </w:rPr>
              <w:t xml:space="preserve"> </w:t>
            </w:r>
            <w:proofErr w:type="spellStart"/>
            <w:r w:rsidRPr="00287E30">
              <w:rPr>
                <w:kern w:val="0"/>
                <w:sz w:val="20"/>
                <w:szCs w:val="20"/>
              </w:rPr>
              <w:t>ции</w:t>
            </w:r>
            <w:proofErr w:type="spellEnd"/>
            <w:r w:rsidRPr="00287E30">
              <w:rPr>
                <w:kern w:val="0"/>
                <w:sz w:val="20"/>
                <w:szCs w:val="20"/>
              </w:rPr>
              <w:t xml:space="preserve"> безопасности на комплекс гидротехнических сооружений. Страхование безопасности гидротехнических сооружений.</w:t>
            </w:r>
          </w:p>
        </w:tc>
      </w:tr>
      <w:tr w:rsidR="00741567" w:rsidRPr="00287E30" w:rsidTr="00A57168">
        <w:trPr>
          <w:trHeight w:val="512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1567" w:rsidRPr="00287E30" w:rsidRDefault="00741567" w:rsidP="009045EA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Мероприятие </w:t>
            </w:r>
            <w:r w:rsidR="00721927" w:rsidRPr="00287E30">
              <w:rPr>
                <w:kern w:val="0"/>
                <w:sz w:val="20"/>
                <w:szCs w:val="20"/>
              </w:rPr>
              <w:t>3</w:t>
            </w:r>
            <w:r w:rsidRPr="00287E30">
              <w:rPr>
                <w:kern w:val="0"/>
                <w:sz w:val="20"/>
                <w:szCs w:val="20"/>
              </w:rPr>
              <w:t xml:space="preserve">. Организация и проведение </w:t>
            </w:r>
            <w:proofErr w:type="spellStart"/>
            <w:r w:rsidRPr="00287E30">
              <w:rPr>
                <w:kern w:val="0"/>
                <w:sz w:val="20"/>
                <w:szCs w:val="20"/>
              </w:rPr>
              <w:t>акарицидных</w:t>
            </w:r>
            <w:proofErr w:type="spellEnd"/>
            <w:r w:rsidRPr="00287E30">
              <w:rPr>
                <w:kern w:val="0"/>
                <w:sz w:val="20"/>
                <w:szCs w:val="20"/>
              </w:rPr>
              <w:t xml:space="preserve"> обработок мест массового отдыха населения </w:t>
            </w:r>
          </w:p>
          <w:p w:rsidR="00741567" w:rsidRPr="00287E30" w:rsidRDefault="00741567" w:rsidP="009045EA">
            <w:pPr>
              <w:ind w:right="34"/>
              <w:rPr>
                <w:kern w:val="0"/>
                <w:sz w:val="20"/>
                <w:szCs w:val="20"/>
              </w:rPr>
            </w:pP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41567" w:rsidRPr="00287E30" w:rsidRDefault="00741567" w:rsidP="00741567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0909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</w:t>
            </w:r>
            <w:r w:rsidRPr="00287E30">
              <w:rPr>
                <w:kern w:val="0"/>
                <w:sz w:val="20"/>
                <w:szCs w:val="20"/>
                <w:lang w:val="en-US"/>
              </w:rPr>
              <w:t>S5550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1567" w:rsidRPr="00287E30" w:rsidRDefault="00741567" w:rsidP="007415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37,90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1567" w:rsidRPr="00287E30" w:rsidRDefault="00D31960" w:rsidP="007415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37,90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BB6C0D" w:rsidP="00741567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37,90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BB6C0D" w:rsidP="007415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113,70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41567" w:rsidRPr="00287E30" w:rsidRDefault="00741567" w:rsidP="002062F1">
            <w:pPr>
              <w:widowControl/>
              <w:suppressAutoHyphens w:val="0"/>
              <w:ind w:right="-108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Проведение мероприятий по борьбе с клеща</w:t>
            </w:r>
          </w:p>
          <w:p w:rsidR="00741567" w:rsidRPr="00287E30" w:rsidRDefault="00741567" w:rsidP="002062F1">
            <w:pPr>
              <w:ind w:right="-108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ми в местах массового отдыха населения на площади 10 Га</w:t>
            </w:r>
          </w:p>
        </w:tc>
      </w:tr>
      <w:tr w:rsidR="00741567" w:rsidRPr="00287E30" w:rsidTr="00A57168">
        <w:trPr>
          <w:trHeight w:val="42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9045EA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</w:p>
        </w:tc>
        <w:tc>
          <w:tcPr>
            <w:tcW w:w="16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1567" w:rsidRPr="00287E30" w:rsidRDefault="00741567" w:rsidP="007415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1567" w:rsidRPr="00287E30" w:rsidRDefault="00741567" w:rsidP="007415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1567" w:rsidRPr="00287E30" w:rsidRDefault="00741567" w:rsidP="007415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4,55</w:t>
            </w:r>
          </w:p>
        </w:tc>
        <w:tc>
          <w:tcPr>
            <w:tcW w:w="2869" w:type="dxa"/>
            <w:vMerge/>
            <w:tcBorders>
              <w:left w:val="nil"/>
              <w:right w:val="single" w:sz="4" w:space="0" w:color="auto"/>
            </w:tcBorders>
          </w:tcPr>
          <w:p w:rsidR="00741567" w:rsidRPr="00287E30" w:rsidRDefault="00741567" w:rsidP="002062F1">
            <w:pPr>
              <w:widowControl/>
              <w:suppressAutoHyphens w:val="0"/>
              <w:ind w:right="-108"/>
              <w:rPr>
                <w:kern w:val="0"/>
                <w:sz w:val="20"/>
                <w:szCs w:val="20"/>
              </w:rPr>
            </w:pPr>
          </w:p>
        </w:tc>
      </w:tr>
      <w:tr w:rsidR="00700524" w:rsidRPr="00287E30" w:rsidTr="00A57168">
        <w:trPr>
          <w:trHeight w:val="48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0524" w:rsidRPr="00287E30" w:rsidRDefault="00700524" w:rsidP="009045EA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Мероприятие 4. </w:t>
            </w:r>
            <w:r w:rsidRPr="00287E30">
              <w:rPr>
                <w:sz w:val="20"/>
                <w:szCs w:val="20"/>
              </w:rPr>
              <w:t>Отдельные государственные полномочия по организации проведения мероприятий по отлову и содержанию безнадзорных животных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00524" w:rsidRPr="00287E30" w:rsidRDefault="00700524" w:rsidP="00741567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Администрация города Минусинска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00524" w:rsidRPr="00287E30" w:rsidRDefault="00700524" w:rsidP="007415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00524" w:rsidRPr="00287E30" w:rsidRDefault="00C57849" w:rsidP="0070052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0603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00524" w:rsidRPr="00287E30" w:rsidRDefault="00700524" w:rsidP="0074156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0510075180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0524" w:rsidRPr="00287E30" w:rsidRDefault="00700524" w:rsidP="007415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0524" w:rsidRPr="00287E30" w:rsidRDefault="00700524" w:rsidP="001C57A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1 7</w:t>
            </w:r>
            <w:r w:rsidR="001C57AC" w:rsidRPr="00287E30">
              <w:rPr>
                <w:kern w:val="0"/>
                <w:sz w:val="20"/>
                <w:szCs w:val="20"/>
              </w:rPr>
              <w:t>68</w:t>
            </w:r>
            <w:r w:rsidRPr="00287E30">
              <w:rPr>
                <w:kern w:val="0"/>
                <w:sz w:val="20"/>
                <w:szCs w:val="20"/>
              </w:rPr>
              <w:t>,</w:t>
            </w:r>
            <w:r w:rsidR="001C57AC" w:rsidRPr="00287E30">
              <w:rPr>
                <w:kern w:val="0"/>
                <w:sz w:val="20"/>
                <w:szCs w:val="20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0524" w:rsidRPr="00287E30" w:rsidRDefault="00700524" w:rsidP="007415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1 031,90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0524" w:rsidRPr="00287E30" w:rsidRDefault="00700524" w:rsidP="007415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1 031,90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0524" w:rsidRPr="00287E30" w:rsidRDefault="00700524" w:rsidP="001C57A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3 8</w:t>
            </w:r>
            <w:r w:rsidR="001C57AC" w:rsidRPr="00287E30">
              <w:rPr>
                <w:kern w:val="0"/>
                <w:sz w:val="20"/>
                <w:szCs w:val="20"/>
              </w:rPr>
              <w:t>32</w:t>
            </w:r>
            <w:r w:rsidRPr="00287E30">
              <w:rPr>
                <w:kern w:val="0"/>
                <w:sz w:val="20"/>
                <w:szCs w:val="20"/>
              </w:rPr>
              <w:t>,</w:t>
            </w:r>
            <w:r w:rsidR="001C57AC" w:rsidRPr="00287E30">
              <w:rPr>
                <w:kern w:val="0"/>
                <w:sz w:val="20"/>
                <w:szCs w:val="20"/>
              </w:rPr>
              <w:t>16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00524" w:rsidRPr="00287E30" w:rsidRDefault="00700524" w:rsidP="002062F1">
            <w:pPr>
              <w:widowControl/>
              <w:suppressAutoHyphens w:val="0"/>
              <w:ind w:right="-108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Отлов безнадзорных животных не менее:</w:t>
            </w:r>
          </w:p>
          <w:p w:rsidR="00700524" w:rsidRPr="00287E30" w:rsidRDefault="00700524" w:rsidP="006F62CF">
            <w:pPr>
              <w:widowControl/>
              <w:suppressAutoHyphens w:val="0"/>
              <w:ind w:right="-108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2020 г.- </w:t>
            </w:r>
            <w:r w:rsidR="006F62CF" w:rsidRPr="00287E30">
              <w:rPr>
                <w:kern w:val="0"/>
                <w:sz w:val="20"/>
                <w:szCs w:val="20"/>
              </w:rPr>
              <w:t>108</w:t>
            </w:r>
            <w:r w:rsidRPr="00287E30">
              <w:rPr>
                <w:kern w:val="0"/>
                <w:sz w:val="20"/>
                <w:szCs w:val="20"/>
              </w:rPr>
              <w:t xml:space="preserve"> голов</w:t>
            </w:r>
          </w:p>
        </w:tc>
      </w:tr>
      <w:tr w:rsidR="00EA123F" w:rsidRPr="00287E30" w:rsidTr="00A57168">
        <w:trPr>
          <w:trHeight w:val="377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23F" w:rsidRPr="00287E30" w:rsidRDefault="00EA123F" w:rsidP="00E07707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Мероприятие 5. Мероприятие в области обеспечения капитального ремонта, реконструкции и строительства гидротехнических сооружений, в том числе: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A123F" w:rsidRPr="00287E30" w:rsidRDefault="00EA123F" w:rsidP="004B2A60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A123F" w:rsidRPr="00287E30" w:rsidRDefault="00EA123F" w:rsidP="004B2A60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A123F" w:rsidRPr="00287E30" w:rsidRDefault="00EA123F" w:rsidP="004B2A6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0406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A123F" w:rsidRPr="00287E30" w:rsidRDefault="00EA123F" w:rsidP="004B2A60">
            <w:pPr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</w:t>
            </w:r>
            <w:r w:rsidRPr="00287E30">
              <w:rPr>
                <w:kern w:val="0"/>
                <w:sz w:val="20"/>
                <w:szCs w:val="20"/>
                <w:lang w:val="en-US"/>
              </w:rPr>
              <w:t>L</w:t>
            </w:r>
            <w:r w:rsidRPr="00287E30">
              <w:rPr>
                <w:kern w:val="0"/>
                <w:sz w:val="20"/>
                <w:szCs w:val="20"/>
              </w:rPr>
              <w:t>0160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123F" w:rsidRPr="00287E30" w:rsidRDefault="00EA123F" w:rsidP="004B2A6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123F" w:rsidRPr="00287E30" w:rsidRDefault="00EA123F" w:rsidP="001C57A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35 969,08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123F" w:rsidRPr="00287E30" w:rsidRDefault="00EA123F" w:rsidP="004B2A6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123F" w:rsidRPr="00287E30" w:rsidRDefault="00EA123F" w:rsidP="004B2A6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123F" w:rsidRPr="00287E30" w:rsidRDefault="00EA123F" w:rsidP="0063160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35 969,0</w:t>
            </w:r>
            <w:r w:rsidR="00631602" w:rsidRPr="00287E30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A123F" w:rsidRPr="00287E30" w:rsidRDefault="00EA123F" w:rsidP="004B2A60">
            <w:pPr>
              <w:widowControl/>
              <w:suppressAutoHyphens w:val="0"/>
              <w:ind w:right="-108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Капитальный ремонт верхней плотины инженерной защиты города Минусинска – 1 ед.</w:t>
            </w:r>
          </w:p>
        </w:tc>
      </w:tr>
      <w:tr w:rsidR="00EA123F" w:rsidRPr="00287E30" w:rsidTr="00A57168">
        <w:trPr>
          <w:trHeight w:val="424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23F" w:rsidRPr="00287E30" w:rsidRDefault="00EA123F" w:rsidP="004B2A60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</w:p>
        </w:tc>
        <w:tc>
          <w:tcPr>
            <w:tcW w:w="16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A123F" w:rsidRPr="00287E30" w:rsidRDefault="00EA123F" w:rsidP="004B2A60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A123F" w:rsidRPr="00287E30" w:rsidRDefault="00EA123F" w:rsidP="004B2A60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A123F" w:rsidRPr="00287E30" w:rsidRDefault="00EA123F" w:rsidP="004B2A6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A123F" w:rsidRPr="00287E30" w:rsidRDefault="00EA123F" w:rsidP="004B2A60">
            <w:pPr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123F" w:rsidRPr="00287E30" w:rsidRDefault="00EA123F" w:rsidP="004B2A6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123F" w:rsidRPr="00287E30" w:rsidRDefault="00EA123F" w:rsidP="004B2A6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11 989,81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123F" w:rsidRPr="00287E30" w:rsidRDefault="00EA123F" w:rsidP="004B2A6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123F" w:rsidRPr="00287E30" w:rsidRDefault="00EA123F" w:rsidP="004B2A6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123F" w:rsidRPr="00287E30" w:rsidRDefault="00EA123F" w:rsidP="004B2A6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11 989,81</w:t>
            </w:r>
          </w:p>
        </w:tc>
        <w:tc>
          <w:tcPr>
            <w:tcW w:w="2869" w:type="dxa"/>
            <w:vMerge/>
            <w:tcBorders>
              <w:left w:val="nil"/>
              <w:right w:val="single" w:sz="4" w:space="0" w:color="auto"/>
            </w:tcBorders>
          </w:tcPr>
          <w:p w:rsidR="00EA123F" w:rsidRPr="00287E30" w:rsidRDefault="00EA123F" w:rsidP="004B2A60">
            <w:pPr>
              <w:widowControl/>
              <w:suppressAutoHyphens w:val="0"/>
              <w:ind w:right="-108"/>
              <w:rPr>
                <w:kern w:val="0"/>
                <w:sz w:val="20"/>
                <w:szCs w:val="20"/>
              </w:rPr>
            </w:pPr>
          </w:p>
        </w:tc>
      </w:tr>
      <w:tr w:rsidR="00EA123F" w:rsidRPr="00287E30" w:rsidTr="00A57168">
        <w:trPr>
          <w:trHeight w:val="424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23F" w:rsidRPr="00287E30" w:rsidRDefault="00EA123F" w:rsidP="003C422E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</w:p>
        </w:tc>
        <w:tc>
          <w:tcPr>
            <w:tcW w:w="16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123F" w:rsidRPr="00287E30" w:rsidRDefault="00EA123F" w:rsidP="003C422E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123F" w:rsidRPr="00287E30" w:rsidRDefault="00EA123F" w:rsidP="003C422E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123F" w:rsidRPr="00287E30" w:rsidRDefault="00EA123F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123F" w:rsidRPr="00287E30" w:rsidRDefault="00EA123F" w:rsidP="003C422E">
            <w:pPr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123F" w:rsidRPr="00287E30" w:rsidRDefault="00EA123F" w:rsidP="003C422E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123F" w:rsidRPr="00287E30" w:rsidRDefault="00EA123F" w:rsidP="00417BB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143,8</w:t>
            </w:r>
            <w:r w:rsidR="00417BB4" w:rsidRPr="00287E30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123F" w:rsidRPr="00287E30" w:rsidRDefault="00EA123F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123F" w:rsidRPr="00287E30" w:rsidRDefault="00EA123F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123F" w:rsidRPr="00287E30" w:rsidRDefault="00EA123F" w:rsidP="00417BB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143,8</w:t>
            </w:r>
            <w:r w:rsidR="00417BB4" w:rsidRPr="00287E30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28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A123F" w:rsidRPr="00287E30" w:rsidRDefault="00EA123F" w:rsidP="003C422E">
            <w:pPr>
              <w:widowControl/>
              <w:suppressAutoHyphens w:val="0"/>
              <w:ind w:right="-108"/>
              <w:rPr>
                <w:kern w:val="0"/>
                <w:sz w:val="20"/>
                <w:szCs w:val="20"/>
              </w:rPr>
            </w:pPr>
          </w:p>
        </w:tc>
      </w:tr>
      <w:tr w:rsidR="003C422E" w:rsidRPr="00287E30" w:rsidTr="00A57168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lef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11</w:t>
            </w:r>
          </w:p>
        </w:tc>
      </w:tr>
      <w:tr w:rsidR="003C422E" w:rsidRPr="00287E30" w:rsidTr="00A57168">
        <w:trPr>
          <w:trHeight w:val="34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Мероприятие 6. Устройство ограждения территорий кладбищ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0510082510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1 092,65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1 092,65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422E" w:rsidRPr="00287E30" w:rsidRDefault="003C422E" w:rsidP="003C422E">
            <w:pPr>
              <w:widowControl/>
              <w:suppressAutoHyphens w:val="0"/>
              <w:rPr>
                <w:color w:val="FF0000"/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Устройство металлического ограждения, протяженностью 800 м</w:t>
            </w:r>
          </w:p>
        </w:tc>
      </w:tr>
      <w:tr w:rsidR="003C422E" w:rsidRPr="00287E30" w:rsidTr="00A57168">
        <w:trPr>
          <w:trHeight w:val="34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Мероприятие 7. Разработка декларации безопасности гидротехнических сооружений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0510081070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422E" w:rsidRPr="00287E30" w:rsidRDefault="006356AB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6356AB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422E" w:rsidRPr="00287E30" w:rsidRDefault="003C422E" w:rsidP="006356AB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</w:tr>
      <w:tr w:rsidR="003C422E" w:rsidRPr="00287E30" w:rsidTr="00A57168">
        <w:trPr>
          <w:trHeight w:val="962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Мероприятие 8. Обеспечение первичных мер пожарной безопасности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Территориальный отдел администрации   г.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</w:t>
            </w:r>
            <w:r w:rsidRPr="00287E30">
              <w:rPr>
                <w:kern w:val="0"/>
                <w:sz w:val="20"/>
                <w:szCs w:val="20"/>
                <w:lang w:val="en-US"/>
              </w:rPr>
              <w:t>S4120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422E" w:rsidRPr="00287E30" w:rsidRDefault="002F0AC5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226,08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226,08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2F0AC5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452,16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C422E" w:rsidRPr="00287E30" w:rsidRDefault="003C422E" w:rsidP="003C422E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Проведение мероприятий, направленных на организацию защиты населения от чрезвычайных ситуаций – прокладка минерализованных защитных противопожарных полос – 42,7 км в текущем году</w:t>
            </w:r>
          </w:p>
        </w:tc>
      </w:tr>
      <w:tr w:rsidR="003C422E" w:rsidRPr="00287E30" w:rsidTr="00A57168">
        <w:trPr>
          <w:trHeight w:val="343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16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0510082600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422E" w:rsidRPr="00287E30" w:rsidRDefault="00631602" w:rsidP="002F0AC5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14</w:t>
            </w:r>
            <w:r w:rsidR="002F0AC5" w:rsidRPr="00287E30">
              <w:rPr>
                <w:kern w:val="0"/>
                <w:sz w:val="20"/>
                <w:szCs w:val="20"/>
              </w:rPr>
              <w:t>3,98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631602" w:rsidP="002F0AC5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14</w:t>
            </w:r>
            <w:r w:rsidR="002F0AC5" w:rsidRPr="00287E30">
              <w:rPr>
                <w:kern w:val="0"/>
                <w:sz w:val="20"/>
                <w:szCs w:val="20"/>
              </w:rPr>
              <w:t>3,98</w:t>
            </w:r>
          </w:p>
        </w:tc>
        <w:tc>
          <w:tcPr>
            <w:tcW w:w="28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C422E" w:rsidRPr="00287E30" w:rsidRDefault="003C422E" w:rsidP="003C422E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</w:tr>
      <w:tr w:rsidR="003C422E" w:rsidRPr="00287E30" w:rsidTr="00A57168">
        <w:trPr>
          <w:trHeight w:val="34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Мероприятие 9. Мероприятия в рамках подготовки к празднованию 75-летия Победы в ВОВ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594,49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594,49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422E" w:rsidRPr="00287E30" w:rsidRDefault="003C422E" w:rsidP="00384BE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Ремонт архитектурных элементов –</w:t>
            </w:r>
            <w:r w:rsidR="00384BE5" w:rsidRPr="00287E30">
              <w:rPr>
                <w:kern w:val="0"/>
                <w:sz w:val="20"/>
                <w:szCs w:val="20"/>
              </w:rPr>
              <w:t xml:space="preserve"> </w:t>
            </w:r>
            <w:r w:rsidRPr="00287E30">
              <w:rPr>
                <w:kern w:val="0"/>
                <w:sz w:val="20"/>
                <w:szCs w:val="20"/>
              </w:rPr>
              <w:t>8 ед.</w:t>
            </w:r>
          </w:p>
        </w:tc>
      </w:tr>
      <w:tr w:rsidR="003C422E" w:rsidRPr="00287E30" w:rsidTr="00A57168">
        <w:trPr>
          <w:trHeight w:val="34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Мероприятие 10. Авторский надзор по проведению капитального ремонта верхней плотины инженерной защиты г. Минусинска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0406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0510081020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422E" w:rsidRPr="00287E30" w:rsidRDefault="003C422E" w:rsidP="00417BB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196,3</w:t>
            </w:r>
            <w:r w:rsidR="00417BB4" w:rsidRPr="00287E30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417BB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196,3</w:t>
            </w:r>
            <w:r w:rsidR="00417BB4" w:rsidRPr="00287E30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422E" w:rsidRPr="00287E30" w:rsidRDefault="003C422E" w:rsidP="003C422E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Организация и осуществление авторского надзора по проведению капремонта верхней плотины инженерной защиты г. Минусинска – 1 ед.</w:t>
            </w:r>
          </w:p>
        </w:tc>
      </w:tr>
      <w:tr w:rsidR="003C422E" w:rsidRPr="00287E30" w:rsidTr="00A57168">
        <w:trPr>
          <w:trHeight w:val="34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Мероприятие 11. Разработка проектно-сметной документации с получением заключения государственной экспертизы на мероприятие по понижению уровня грунтовых вод в городе Минусинске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0510082570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7 120,00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22E" w:rsidRPr="00287E30" w:rsidRDefault="003C422E" w:rsidP="003C422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7 120,00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422E" w:rsidRPr="00287E30" w:rsidRDefault="003C422E" w:rsidP="00B2743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Разработка </w:t>
            </w:r>
            <w:proofErr w:type="gramStart"/>
            <w:r w:rsidRPr="00287E30">
              <w:rPr>
                <w:kern w:val="0"/>
                <w:sz w:val="20"/>
                <w:szCs w:val="20"/>
              </w:rPr>
              <w:t>ПСД  по</w:t>
            </w:r>
            <w:proofErr w:type="gramEnd"/>
            <w:r w:rsidRPr="00287E30">
              <w:rPr>
                <w:kern w:val="0"/>
                <w:sz w:val="20"/>
                <w:szCs w:val="20"/>
              </w:rPr>
              <w:t xml:space="preserve"> понижению уровня грунтовых вод </w:t>
            </w:r>
            <w:r w:rsidR="00B27435" w:rsidRPr="00287E30">
              <w:rPr>
                <w:kern w:val="0"/>
                <w:sz w:val="20"/>
                <w:szCs w:val="20"/>
              </w:rPr>
              <w:t>-</w:t>
            </w:r>
            <w:r w:rsidRPr="00287E30">
              <w:rPr>
                <w:kern w:val="0"/>
                <w:sz w:val="20"/>
                <w:szCs w:val="20"/>
              </w:rPr>
              <w:t xml:space="preserve"> 1 ед.</w:t>
            </w:r>
          </w:p>
        </w:tc>
      </w:tr>
      <w:tr w:rsidR="00631602" w:rsidRPr="00287E30" w:rsidTr="00A57168">
        <w:trPr>
          <w:trHeight w:val="34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602" w:rsidRPr="00287E30" w:rsidRDefault="00631602" w:rsidP="00631602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Мероприятие 12.  Проведение санитарно-эпидемиологической экспертизы земельного участка для размещения кладбища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602" w:rsidRPr="00287E30" w:rsidRDefault="00631602" w:rsidP="00631602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602" w:rsidRPr="00287E30" w:rsidRDefault="00631602" w:rsidP="0063160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602" w:rsidRPr="00287E30" w:rsidRDefault="00631602" w:rsidP="0063160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602" w:rsidRPr="00287E30" w:rsidRDefault="00631602" w:rsidP="0063160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0510082590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602" w:rsidRPr="00287E30" w:rsidRDefault="00631602" w:rsidP="00631602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1602" w:rsidRPr="00287E30" w:rsidRDefault="00631602" w:rsidP="0063160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17,59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1602" w:rsidRPr="00287E30" w:rsidRDefault="00631602" w:rsidP="0063160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602" w:rsidRPr="00287E30" w:rsidRDefault="00631602" w:rsidP="0063160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602" w:rsidRPr="00287E30" w:rsidRDefault="00631602" w:rsidP="0063160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17,59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1602" w:rsidRPr="00287E30" w:rsidRDefault="00631602" w:rsidP="00631602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Проведение санитарно-эпидемиологической экспертизы земельного участка</w:t>
            </w:r>
          </w:p>
        </w:tc>
      </w:tr>
      <w:tr w:rsidR="00A054BC" w:rsidRPr="00287E30" w:rsidTr="00A57168">
        <w:trPr>
          <w:trHeight w:val="34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4BC" w:rsidRPr="00287E30" w:rsidRDefault="00A054BC" w:rsidP="00A054B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Мероприятие 13. Снос домов, признанных аварийными в </w:t>
            </w:r>
          </w:p>
          <w:p w:rsidR="00A054BC" w:rsidRPr="00287E30" w:rsidRDefault="00A054BC" w:rsidP="00A054B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г. Минусинске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54BC" w:rsidRPr="00287E30" w:rsidRDefault="00A054BC" w:rsidP="00631602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54BC" w:rsidRPr="00287E30" w:rsidRDefault="00A054BC" w:rsidP="0063160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54BC" w:rsidRPr="00287E30" w:rsidRDefault="00A054BC" w:rsidP="0063160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54BC" w:rsidRPr="00287E30" w:rsidRDefault="00A054BC" w:rsidP="00A054B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0510082580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54BC" w:rsidRPr="00287E30" w:rsidRDefault="00A054BC" w:rsidP="00631602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54BC" w:rsidRPr="00287E30" w:rsidRDefault="00A054BC" w:rsidP="0063160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2 253,34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54BC" w:rsidRPr="00287E30" w:rsidRDefault="00A054BC" w:rsidP="0063160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54BC" w:rsidRPr="00287E30" w:rsidRDefault="00A054BC" w:rsidP="0063160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54BC" w:rsidRPr="00287E30" w:rsidRDefault="00A054BC" w:rsidP="0063160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2 253,34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54BC" w:rsidRPr="00287E30" w:rsidRDefault="008B11FE" w:rsidP="00631602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Снос аварийного дома – 1 ед.</w:t>
            </w:r>
          </w:p>
        </w:tc>
      </w:tr>
      <w:tr w:rsidR="00631602" w:rsidRPr="00287E30" w:rsidTr="00A57168">
        <w:trPr>
          <w:trHeight w:val="4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602" w:rsidRPr="00287E30" w:rsidRDefault="00631602" w:rsidP="00631602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602" w:rsidRPr="00287E30" w:rsidRDefault="00631602" w:rsidP="00631602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602" w:rsidRPr="00287E30" w:rsidRDefault="00631602" w:rsidP="0063160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602" w:rsidRPr="00287E30" w:rsidRDefault="00631602" w:rsidP="0063160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602" w:rsidRPr="00287E30" w:rsidRDefault="00631602" w:rsidP="0063160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602" w:rsidRPr="00287E30" w:rsidRDefault="00631602" w:rsidP="0063160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1602" w:rsidRPr="00287E30" w:rsidRDefault="00384BE5" w:rsidP="00417BB4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66 176,29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1602" w:rsidRPr="00287E30" w:rsidRDefault="00631602" w:rsidP="00D75233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6 754,0</w:t>
            </w:r>
            <w:r w:rsidR="00D75233" w:rsidRPr="00287E30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602" w:rsidRPr="00287E30" w:rsidRDefault="00631602" w:rsidP="0063160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2 830,17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602" w:rsidRPr="00287E30" w:rsidRDefault="00384BE5" w:rsidP="00D75233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75 760,5</w:t>
            </w:r>
            <w:r w:rsidR="00D75233" w:rsidRPr="00287E30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1602" w:rsidRPr="00287E30" w:rsidRDefault="00631602" w:rsidP="00631602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</w:p>
        </w:tc>
      </w:tr>
    </w:tbl>
    <w:p w:rsidR="00D83A3F" w:rsidRPr="00287E30" w:rsidRDefault="00D83A3F" w:rsidP="008E2EA1">
      <w:pPr>
        <w:ind w:left="-426" w:right="-881"/>
        <w:rPr>
          <w:szCs w:val="28"/>
        </w:rPr>
      </w:pPr>
    </w:p>
    <w:p w:rsidR="00D83A3F" w:rsidRPr="00287E30" w:rsidRDefault="00D83A3F" w:rsidP="008E2EA1">
      <w:pPr>
        <w:ind w:left="-426" w:right="-881"/>
        <w:rPr>
          <w:szCs w:val="28"/>
        </w:rPr>
      </w:pPr>
    </w:p>
    <w:p w:rsidR="00942DD7" w:rsidRPr="00287E30" w:rsidRDefault="007D39E6" w:rsidP="00A57168">
      <w:pPr>
        <w:ind w:left="-851" w:right="-1023"/>
        <w:rPr>
          <w:szCs w:val="28"/>
        </w:rPr>
      </w:pPr>
      <w:proofErr w:type="spellStart"/>
      <w:r w:rsidRPr="00287E30">
        <w:rPr>
          <w:szCs w:val="28"/>
        </w:rPr>
        <w:t>И.о</w:t>
      </w:r>
      <w:proofErr w:type="spellEnd"/>
      <w:r w:rsidRPr="00287E30">
        <w:rPr>
          <w:szCs w:val="28"/>
        </w:rPr>
        <w:t>. д</w:t>
      </w:r>
      <w:r w:rsidR="00942DD7" w:rsidRPr="00287E30">
        <w:rPr>
          <w:szCs w:val="28"/>
        </w:rPr>
        <w:t>иректор</w:t>
      </w:r>
      <w:r w:rsidRPr="00287E30">
        <w:rPr>
          <w:szCs w:val="28"/>
        </w:rPr>
        <w:t>а</w:t>
      </w:r>
      <w:r w:rsidR="00942DD7" w:rsidRPr="00287E30">
        <w:rPr>
          <w:szCs w:val="28"/>
        </w:rPr>
        <w:t xml:space="preserve"> МКУ «Управление городского </w:t>
      </w:r>
      <w:proofErr w:type="gramStart"/>
      <w:r w:rsidR="00942DD7" w:rsidRPr="00287E30">
        <w:rPr>
          <w:szCs w:val="28"/>
        </w:rPr>
        <w:t xml:space="preserve">хозяйства»   </w:t>
      </w:r>
      <w:proofErr w:type="gramEnd"/>
      <w:r w:rsidR="00942DD7" w:rsidRPr="00287E30">
        <w:rPr>
          <w:szCs w:val="28"/>
        </w:rPr>
        <w:t xml:space="preserve">                    </w:t>
      </w:r>
      <w:r w:rsidR="00EA123F" w:rsidRPr="00287E30">
        <w:rPr>
          <w:szCs w:val="28"/>
        </w:rPr>
        <w:t xml:space="preserve">       </w:t>
      </w:r>
      <w:r w:rsidR="00942DD7" w:rsidRPr="00287E30">
        <w:rPr>
          <w:szCs w:val="28"/>
        </w:rPr>
        <w:t xml:space="preserve">      </w:t>
      </w:r>
      <w:r w:rsidR="00A564BD" w:rsidRPr="00287E30">
        <w:rPr>
          <w:szCs w:val="28"/>
        </w:rPr>
        <w:t xml:space="preserve"> </w:t>
      </w:r>
      <w:r w:rsidR="00E645A9" w:rsidRPr="00287E30">
        <w:rPr>
          <w:szCs w:val="28"/>
        </w:rPr>
        <w:t xml:space="preserve">       </w:t>
      </w:r>
      <w:r w:rsidR="00CE3F77" w:rsidRPr="00287E30">
        <w:rPr>
          <w:szCs w:val="28"/>
        </w:rPr>
        <w:t xml:space="preserve">                                                                  </w:t>
      </w:r>
      <w:r w:rsidR="00E645A9" w:rsidRPr="00287E30">
        <w:rPr>
          <w:szCs w:val="28"/>
        </w:rPr>
        <w:t xml:space="preserve">   </w:t>
      </w:r>
      <w:r w:rsidRPr="00287E30">
        <w:rPr>
          <w:szCs w:val="28"/>
        </w:rPr>
        <w:t xml:space="preserve">В.Н. </w:t>
      </w:r>
      <w:proofErr w:type="spellStart"/>
      <w:r w:rsidRPr="00287E30">
        <w:rPr>
          <w:szCs w:val="28"/>
        </w:rPr>
        <w:t>Кащеев</w:t>
      </w:r>
      <w:proofErr w:type="spellEnd"/>
    </w:p>
    <w:p w:rsidR="00942DD7" w:rsidRPr="00287E30" w:rsidRDefault="00942DD7" w:rsidP="008E2EA1">
      <w:pPr>
        <w:ind w:left="-426" w:right="-881"/>
        <w:rPr>
          <w:sz w:val="24"/>
        </w:rPr>
        <w:sectPr w:rsidR="00942DD7" w:rsidRPr="00287E30" w:rsidSect="00F47650">
          <w:headerReference w:type="default" r:id="rId13"/>
          <w:pgSz w:w="16838" w:h="11906" w:orient="landscape"/>
          <w:pgMar w:top="426" w:right="1134" w:bottom="426" w:left="1134" w:header="454" w:footer="397" w:gutter="0"/>
          <w:cols w:space="708"/>
          <w:docGrid w:linePitch="381"/>
        </w:sectPr>
      </w:pPr>
    </w:p>
    <w:p w:rsidR="00D24A1D" w:rsidRPr="00287E30" w:rsidRDefault="00D24A1D" w:rsidP="00D24A1D">
      <w:pPr>
        <w:keepNext/>
        <w:tabs>
          <w:tab w:val="left" w:pos="7020"/>
        </w:tabs>
        <w:ind w:left="5387" w:right="-569"/>
        <w:outlineLvl w:val="0"/>
        <w:rPr>
          <w:bCs/>
          <w:kern w:val="32"/>
          <w:szCs w:val="28"/>
        </w:rPr>
      </w:pPr>
      <w:r w:rsidRPr="00287E30">
        <w:rPr>
          <w:bCs/>
          <w:kern w:val="32"/>
          <w:szCs w:val="28"/>
        </w:rPr>
        <w:lastRenderedPageBreak/>
        <w:t xml:space="preserve">Приложение </w:t>
      </w:r>
      <w:r w:rsidR="000421B3" w:rsidRPr="00287E30">
        <w:rPr>
          <w:bCs/>
          <w:kern w:val="32"/>
          <w:szCs w:val="28"/>
        </w:rPr>
        <w:t>6</w:t>
      </w:r>
    </w:p>
    <w:p w:rsidR="00D24A1D" w:rsidRPr="00287E30" w:rsidRDefault="00D24A1D" w:rsidP="00D24A1D">
      <w:pPr>
        <w:keepNext/>
        <w:tabs>
          <w:tab w:val="left" w:pos="4680"/>
        </w:tabs>
        <w:ind w:left="5387" w:right="-569"/>
        <w:outlineLvl w:val="0"/>
        <w:rPr>
          <w:bCs/>
          <w:kern w:val="32"/>
          <w:szCs w:val="28"/>
        </w:rPr>
      </w:pPr>
      <w:r w:rsidRPr="00287E30">
        <w:rPr>
          <w:bCs/>
          <w:kern w:val="32"/>
          <w:szCs w:val="28"/>
        </w:rPr>
        <w:t xml:space="preserve">к муниципальной программе </w:t>
      </w:r>
    </w:p>
    <w:p w:rsidR="00D24A1D" w:rsidRPr="00287E30" w:rsidRDefault="00D24A1D" w:rsidP="00D24A1D">
      <w:pPr>
        <w:ind w:left="5387" w:right="-569"/>
        <w:outlineLvl w:val="0"/>
        <w:rPr>
          <w:szCs w:val="28"/>
        </w:rPr>
      </w:pPr>
      <w:r w:rsidRPr="00287E30">
        <w:rPr>
          <w:szCs w:val="28"/>
        </w:rPr>
        <w:t xml:space="preserve">«Обеспечение жизнедеятельности </w:t>
      </w:r>
    </w:p>
    <w:p w:rsidR="00D24A1D" w:rsidRPr="00287E30" w:rsidRDefault="00D24A1D" w:rsidP="00D24A1D">
      <w:pPr>
        <w:ind w:left="5387" w:right="-569"/>
        <w:outlineLvl w:val="0"/>
        <w:rPr>
          <w:szCs w:val="28"/>
        </w:rPr>
      </w:pPr>
      <w:r w:rsidRPr="00287E30">
        <w:rPr>
          <w:szCs w:val="28"/>
        </w:rPr>
        <w:t xml:space="preserve"> территории» </w:t>
      </w:r>
    </w:p>
    <w:p w:rsidR="0045133F" w:rsidRPr="00287E30" w:rsidRDefault="0045133F" w:rsidP="00417BB4">
      <w:pPr>
        <w:ind w:right="-569"/>
        <w:outlineLvl w:val="0"/>
        <w:rPr>
          <w:szCs w:val="28"/>
        </w:rPr>
      </w:pPr>
      <w:r w:rsidRPr="00287E30">
        <w:rPr>
          <w:sz w:val="24"/>
        </w:rPr>
        <w:t>(в редакции постановления Администрации города Минусинска от 03.02.2020 № АГ-115-п</w:t>
      </w:r>
      <w:r w:rsidR="00417BB4" w:rsidRPr="00287E30">
        <w:rPr>
          <w:sz w:val="24"/>
        </w:rPr>
        <w:t>, от 16.11.2020 № АГ-2134-п</w:t>
      </w:r>
      <w:r w:rsidRPr="00287E30">
        <w:rPr>
          <w:sz w:val="24"/>
        </w:rPr>
        <w:t>)</w:t>
      </w:r>
    </w:p>
    <w:p w:rsidR="00D24A1D" w:rsidRPr="00287E30" w:rsidRDefault="00D24A1D" w:rsidP="00D24A1D">
      <w:pPr>
        <w:ind w:left="5103" w:right="-569"/>
        <w:jc w:val="center"/>
        <w:rPr>
          <w:b/>
          <w:sz w:val="20"/>
          <w:szCs w:val="20"/>
        </w:rPr>
      </w:pPr>
    </w:p>
    <w:p w:rsidR="00D24A1D" w:rsidRPr="00287E30" w:rsidRDefault="00D24A1D" w:rsidP="00D24A1D">
      <w:pPr>
        <w:jc w:val="center"/>
        <w:rPr>
          <w:b/>
          <w:szCs w:val="28"/>
        </w:rPr>
      </w:pPr>
      <w:proofErr w:type="gramStart"/>
      <w:r w:rsidRPr="00287E30">
        <w:rPr>
          <w:b/>
          <w:szCs w:val="28"/>
        </w:rPr>
        <w:t>Подпрограмма  2</w:t>
      </w:r>
      <w:proofErr w:type="gramEnd"/>
      <w:r w:rsidRPr="00287E30">
        <w:rPr>
          <w:b/>
          <w:szCs w:val="28"/>
        </w:rPr>
        <w:t xml:space="preserve">.  «Обеспечение градостроительной деятельности» </w:t>
      </w:r>
    </w:p>
    <w:p w:rsidR="00D24A1D" w:rsidRPr="00287E30" w:rsidRDefault="00D24A1D" w:rsidP="00D24A1D">
      <w:pPr>
        <w:jc w:val="center"/>
        <w:rPr>
          <w:szCs w:val="28"/>
        </w:rPr>
      </w:pPr>
    </w:p>
    <w:p w:rsidR="00D24A1D" w:rsidRPr="00287E30" w:rsidRDefault="00D24A1D" w:rsidP="00D24A1D">
      <w:pPr>
        <w:ind w:left="360"/>
        <w:jc w:val="center"/>
        <w:rPr>
          <w:b/>
          <w:szCs w:val="28"/>
        </w:rPr>
      </w:pPr>
      <w:r w:rsidRPr="00287E30">
        <w:rPr>
          <w:b/>
          <w:szCs w:val="28"/>
        </w:rPr>
        <w:t>Паспорт подпрограммы</w:t>
      </w:r>
    </w:p>
    <w:p w:rsidR="00D24A1D" w:rsidRPr="00287E30" w:rsidRDefault="00D24A1D" w:rsidP="00D24A1D">
      <w:pPr>
        <w:ind w:left="360"/>
        <w:rPr>
          <w:b/>
          <w:szCs w:val="28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072"/>
        <w:gridCol w:w="6851"/>
      </w:tblGrid>
      <w:tr w:rsidR="00D24A1D" w:rsidRPr="00287E30" w:rsidTr="00E42A57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4A1D" w:rsidRPr="00287E30" w:rsidRDefault="00D24A1D" w:rsidP="00E42A57">
            <w:pPr>
              <w:snapToGrid w:val="0"/>
              <w:rPr>
                <w:sz w:val="24"/>
              </w:rPr>
            </w:pPr>
            <w:r w:rsidRPr="00287E30">
              <w:rPr>
                <w:sz w:val="24"/>
              </w:rPr>
              <w:t xml:space="preserve">Наименование </w:t>
            </w:r>
          </w:p>
          <w:p w:rsidR="00D24A1D" w:rsidRPr="00287E30" w:rsidRDefault="00D24A1D" w:rsidP="00E42A57">
            <w:pPr>
              <w:rPr>
                <w:sz w:val="24"/>
              </w:rPr>
            </w:pPr>
            <w:r w:rsidRPr="00287E30">
              <w:rPr>
                <w:sz w:val="24"/>
              </w:rPr>
              <w:t>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A1D" w:rsidRPr="00287E30" w:rsidRDefault="00D24A1D" w:rsidP="00E42A57">
            <w:pPr>
              <w:rPr>
                <w:sz w:val="24"/>
              </w:rPr>
            </w:pPr>
            <w:r w:rsidRPr="00287E30">
              <w:rPr>
                <w:sz w:val="24"/>
              </w:rPr>
              <w:t>Обеспечение градостроительной деятельности</w:t>
            </w:r>
          </w:p>
        </w:tc>
      </w:tr>
      <w:tr w:rsidR="00D24A1D" w:rsidRPr="00287E30" w:rsidTr="00E42A57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24A1D" w:rsidRPr="00287E30" w:rsidRDefault="00D24A1D" w:rsidP="00E42A57">
            <w:pPr>
              <w:snapToGrid w:val="0"/>
              <w:rPr>
                <w:sz w:val="24"/>
              </w:rPr>
            </w:pPr>
            <w:r w:rsidRPr="00287E30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A1D" w:rsidRPr="00287E30" w:rsidRDefault="00D24A1D" w:rsidP="00E42A57">
            <w:pPr>
              <w:rPr>
                <w:sz w:val="24"/>
              </w:rPr>
            </w:pPr>
            <w:r w:rsidRPr="00287E30">
              <w:rPr>
                <w:sz w:val="24"/>
              </w:rPr>
              <w:t>Администрация города Минусинска</w:t>
            </w:r>
          </w:p>
        </w:tc>
      </w:tr>
      <w:tr w:rsidR="00D24A1D" w:rsidRPr="00287E30" w:rsidTr="00E42A57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4A1D" w:rsidRPr="00287E30" w:rsidRDefault="00D24A1D" w:rsidP="00E42A57">
            <w:pPr>
              <w:snapToGrid w:val="0"/>
              <w:rPr>
                <w:sz w:val="24"/>
              </w:rPr>
            </w:pPr>
            <w:r w:rsidRPr="00287E30">
              <w:rPr>
                <w:sz w:val="24"/>
              </w:rPr>
              <w:t>Цель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A1D" w:rsidRPr="00287E30" w:rsidRDefault="00D24A1D" w:rsidP="0034163A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</w:rPr>
            </w:pPr>
            <w:r w:rsidRPr="00287E30">
              <w:rPr>
                <w:sz w:val="24"/>
              </w:rPr>
              <w:t xml:space="preserve"> - реализация муниципальной политики, обеспечивающей градостроительными средствами рост качества жизни населения.</w:t>
            </w:r>
          </w:p>
        </w:tc>
      </w:tr>
      <w:tr w:rsidR="00D24A1D" w:rsidRPr="00287E30" w:rsidTr="00E42A57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4A1D" w:rsidRPr="00287E30" w:rsidRDefault="00D24A1D" w:rsidP="00E42A57">
            <w:pPr>
              <w:snapToGrid w:val="0"/>
              <w:rPr>
                <w:sz w:val="24"/>
              </w:rPr>
            </w:pPr>
            <w:r w:rsidRPr="00287E30">
              <w:rPr>
                <w:sz w:val="24"/>
              </w:rPr>
              <w:t>Задачи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A1D" w:rsidRPr="00287E30" w:rsidRDefault="0034163A" w:rsidP="0034163A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</w:rPr>
            </w:pPr>
            <w:r w:rsidRPr="00287E30">
              <w:rPr>
                <w:sz w:val="24"/>
              </w:rPr>
              <w:t>- приведение в соответствие с действующим законодательством правил землепользования и застройки муниципального образования город Минусинск</w:t>
            </w:r>
          </w:p>
        </w:tc>
      </w:tr>
      <w:tr w:rsidR="00D24A1D" w:rsidRPr="00287E30" w:rsidTr="00E42A57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4A1D" w:rsidRPr="00287E30" w:rsidRDefault="00D24A1D" w:rsidP="00E42A57">
            <w:pPr>
              <w:snapToGrid w:val="0"/>
              <w:rPr>
                <w:sz w:val="24"/>
              </w:rPr>
            </w:pPr>
            <w:r w:rsidRPr="00287E30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63A" w:rsidRPr="00287E30" w:rsidRDefault="0034163A" w:rsidP="0034163A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287E30">
              <w:rPr>
                <w:sz w:val="24"/>
              </w:rPr>
              <w:t>- количество внесенных изменений в Генеральный план города Минусинска;</w:t>
            </w:r>
          </w:p>
          <w:p w:rsidR="00D24A1D" w:rsidRPr="00287E30" w:rsidRDefault="0034163A" w:rsidP="0034163A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287E30">
              <w:rPr>
                <w:sz w:val="24"/>
              </w:rPr>
              <w:t>- количество внесенных изменений в правила землепользования и застройки муниципального образования город Минусинск.</w:t>
            </w:r>
          </w:p>
          <w:p w:rsidR="0045133F" w:rsidRPr="00287E30" w:rsidRDefault="0045133F" w:rsidP="0034163A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287E30">
              <w:rPr>
                <w:sz w:val="24"/>
              </w:rPr>
              <w:t>(в редакции постановления Администрации города Минусинска от 03.02.2020 № АГ-115-п)</w:t>
            </w:r>
          </w:p>
        </w:tc>
      </w:tr>
      <w:tr w:rsidR="00D24A1D" w:rsidRPr="00287E30" w:rsidTr="00E42A57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24A1D" w:rsidRPr="00287E30" w:rsidRDefault="00D24A1D" w:rsidP="00E42A57">
            <w:pPr>
              <w:snapToGrid w:val="0"/>
              <w:rPr>
                <w:sz w:val="24"/>
              </w:rPr>
            </w:pPr>
            <w:r w:rsidRPr="00287E30">
              <w:rPr>
                <w:sz w:val="24"/>
              </w:rPr>
              <w:t>Сроки реализации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A1D" w:rsidRPr="00287E30" w:rsidRDefault="00D24A1D" w:rsidP="00D347D5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287E30">
              <w:rPr>
                <w:sz w:val="24"/>
              </w:rPr>
              <w:t>20</w:t>
            </w:r>
            <w:r w:rsidR="00D347D5" w:rsidRPr="00287E30">
              <w:rPr>
                <w:sz w:val="24"/>
              </w:rPr>
              <w:t>18</w:t>
            </w:r>
            <w:r w:rsidRPr="00287E30">
              <w:rPr>
                <w:sz w:val="24"/>
              </w:rPr>
              <w:t>-2022 годы</w:t>
            </w:r>
          </w:p>
        </w:tc>
      </w:tr>
      <w:tr w:rsidR="00D24A1D" w:rsidRPr="00287E30" w:rsidTr="00E42A57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24A1D" w:rsidRPr="00287E30" w:rsidRDefault="00D24A1D" w:rsidP="00E42A57">
            <w:pPr>
              <w:snapToGrid w:val="0"/>
              <w:rPr>
                <w:sz w:val="24"/>
              </w:rPr>
            </w:pPr>
            <w:r w:rsidRPr="00287E30">
              <w:rPr>
                <w:sz w:val="24"/>
              </w:rPr>
              <w:t>Объемы и источники финансирования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A1D" w:rsidRPr="00287E30" w:rsidRDefault="00D24A1D" w:rsidP="00E42A57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 xml:space="preserve">Общий объем финансирования 0,00 тыс. руб., в том числе по годам: </w:t>
            </w:r>
          </w:p>
          <w:p w:rsidR="00D24A1D" w:rsidRPr="00287E30" w:rsidRDefault="00D24A1D" w:rsidP="00E42A57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>2020 год – 0,0 тыс. руб.;</w:t>
            </w:r>
          </w:p>
          <w:p w:rsidR="00D24A1D" w:rsidRPr="00287E30" w:rsidRDefault="00D24A1D" w:rsidP="00E42A57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>2021 год – 0,00 тыс. руб.;</w:t>
            </w:r>
          </w:p>
          <w:p w:rsidR="00D24A1D" w:rsidRPr="00287E30" w:rsidRDefault="00D24A1D" w:rsidP="00E42A57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 xml:space="preserve">2022 год -  0,00 тыс. руб.; </w:t>
            </w:r>
          </w:p>
          <w:p w:rsidR="00D24A1D" w:rsidRPr="00287E30" w:rsidRDefault="00D24A1D" w:rsidP="00E42A57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>в том числе:</w:t>
            </w:r>
          </w:p>
          <w:p w:rsidR="00D24A1D" w:rsidRPr="00287E30" w:rsidRDefault="00D24A1D" w:rsidP="00E42A57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>средства бюджета</w:t>
            </w:r>
            <w:r w:rsidR="006B5AA1" w:rsidRPr="00287E30">
              <w:rPr>
                <w:sz w:val="24"/>
              </w:rPr>
              <w:t xml:space="preserve"> города</w:t>
            </w:r>
            <w:r w:rsidRPr="00287E30">
              <w:rPr>
                <w:sz w:val="24"/>
              </w:rPr>
              <w:t xml:space="preserve"> – 0,00 тыс. руб.:</w:t>
            </w:r>
          </w:p>
          <w:p w:rsidR="00D24A1D" w:rsidRPr="00287E30" w:rsidRDefault="00D24A1D" w:rsidP="00E42A57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>2020 год – 0,00 тыс. руб.;</w:t>
            </w:r>
          </w:p>
          <w:p w:rsidR="00D24A1D" w:rsidRPr="00287E30" w:rsidRDefault="00D24A1D" w:rsidP="00E42A57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>2021 год – 0,00 тыс. руб.;</w:t>
            </w:r>
          </w:p>
          <w:p w:rsidR="00D24A1D" w:rsidRPr="00287E30" w:rsidRDefault="00D24A1D" w:rsidP="003E5D2D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 xml:space="preserve">2022 год -  0,00 тыс. руб. </w:t>
            </w:r>
          </w:p>
          <w:p w:rsidR="00417BB4" w:rsidRPr="00287E30" w:rsidRDefault="00417BB4" w:rsidP="003E5D2D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>(в редакции постановления Администрации города Минусинска от 16.11.2020 № АГ-2134-п)</w:t>
            </w:r>
          </w:p>
        </w:tc>
      </w:tr>
    </w:tbl>
    <w:p w:rsidR="00D24A1D" w:rsidRPr="00287E30" w:rsidRDefault="00D24A1D" w:rsidP="00D24A1D"/>
    <w:p w:rsidR="00D24A1D" w:rsidRPr="00287E30" w:rsidRDefault="00D24A1D" w:rsidP="00D24A1D">
      <w:pPr>
        <w:ind w:left="-140" w:right="-446"/>
        <w:contextualSpacing/>
        <w:jc w:val="center"/>
        <w:rPr>
          <w:b/>
          <w:szCs w:val="28"/>
        </w:rPr>
      </w:pPr>
      <w:r w:rsidRPr="00287E30">
        <w:rPr>
          <w:b/>
          <w:szCs w:val="28"/>
        </w:rPr>
        <w:t>Основные разделы подпрограммы</w:t>
      </w:r>
    </w:p>
    <w:p w:rsidR="00D24A1D" w:rsidRPr="00287E30" w:rsidRDefault="00D24A1D" w:rsidP="00D24A1D">
      <w:pPr>
        <w:ind w:left="-140" w:right="-446"/>
        <w:jc w:val="center"/>
        <w:rPr>
          <w:szCs w:val="28"/>
        </w:rPr>
      </w:pPr>
    </w:p>
    <w:p w:rsidR="00D24A1D" w:rsidRPr="00287E30" w:rsidRDefault="00D24A1D" w:rsidP="00D24A1D">
      <w:pPr>
        <w:ind w:left="-140" w:right="-446"/>
        <w:jc w:val="center"/>
        <w:rPr>
          <w:b/>
          <w:szCs w:val="28"/>
        </w:rPr>
      </w:pPr>
      <w:r w:rsidRPr="00287E30">
        <w:rPr>
          <w:b/>
          <w:szCs w:val="28"/>
        </w:rPr>
        <w:t>1. Постановка общегородской проблемы и обоснование</w:t>
      </w:r>
      <w:r w:rsidRPr="00287E30">
        <w:rPr>
          <w:szCs w:val="28"/>
        </w:rPr>
        <w:t xml:space="preserve"> </w:t>
      </w:r>
      <w:r w:rsidRPr="00287E30">
        <w:rPr>
          <w:b/>
          <w:szCs w:val="28"/>
        </w:rPr>
        <w:t>необходимости разработки подпрограммы</w:t>
      </w:r>
    </w:p>
    <w:p w:rsidR="00D24A1D" w:rsidRPr="00287E30" w:rsidRDefault="00D24A1D" w:rsidP="00D24A1D">
      <w:pPr>
        <w:ind w:left="-140" w:right="-446"/>
        <w:jc w:val="center"/>
        <w:rPr>
          <w:b/>
          <w:spacing w:val="2"/>
          <w:szCs w:val="28"/>
          <w:shd w:val="clear" w:color="auto" w:fill="FFFFFF"/>
        </w:rPr>
      </w:pPr>
    </w:p>
    <w:p w:rsidR="00D24A1D" w:rsidRPr="00287E30" w:rsidRDefault="00D24A1D" w:rsidP="00D24A1D">
      <w:pPr>
        <w:ind w:firstLine="709"/>
        <w:jc w:val="both"/>
        <w:rPr>
          <w:spacing w:val="2"/>
          <w:szCs w:val="28"/>
          <w:shd w:val="clear" w:color="auto" w:fill="FFFFFF"/>
        </w:rPr>
      </w:pPr>
      <w:r w:rsidRPr="00287E30">
        <w:rPr>
          <w:spacing w:val="2"/>
          <w:szCs w:val="28"/>
          <w:shd w:val="clear" w:color="auto" w:fill="FFFFFF"/>
        </w:rPr>
        <w:t xml:space="preserve">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социальных, экономических, экологических и иных факторов в целях обеспечения устойчивого развития территорий, развития </w:t>
      </w:r>
      <w:r w:rsidRPr="00287E30">
        <w:rPr>
          <w:spacing w:val="2"/>
          <w:szCs w:val="28"/>
          <w:shd w:val="clear" w:color="auto" w:fill="FFFFFF"/>
        </w:rPr>
        <w:lastRenderedPageBreak/>
        <w:t>инженерной, транспортной и социальной инфраструктур, обеспечения учета интересов граждан и их объединений Российской Федерации, субъектов Российской Федерации, муниципальных образований.</w:t>
      </w:r>
      <w:r w:rsidRPr="00287E30">
        <w:rPr>
          <w:spacing w:val="2"/>
          <w:szCs w:val="28"/>
        </w:rPr>
        <w:br/>
      </w:r>
      <w:r w:rsidRPr="00287E30">
        <w:rPr>
          <w:spacing w:val="2"/>
          <w:szCs w:val="28"/>
          <w:shd w:val="clear" w:color="auto" w:fill="FFFFFF"/>
        </w:rPr>
        <w:t>     Развитие территории города Минусинска базируется на документах территориального планирования муниципального образования: генерального плана, правил землепользования и застройки города Минусинска. Данные документы являются правовой основой для подготовки документации по планировке территории и последующего размещения объектов капитального строительства.</w:t>
      </w:r>
      <w:r w:rsidRPr="00287E30">
        <w:rPr>
          <w:spacing w:val="2"/>
          <w:szCs w:val="28"/>
        </w:rPr>
        <w:br/>
      </w:r>
      <w:r w:rsidRPr="00287E30">
        <w:rPr>
          <w:spacing w:val="2"/>
          <w:szCs w:val="28"/>
          <w:shd w:val="clear" w:color="auto" w:fill="FFFFFF"/>
        </w:rPr>
        <w:t xml:space="preserve">     Градостроительным кодексом Российской Федерации (далее - </w:t>
      </w:r>
      <w:proofErr w:type="spellStart"/>
      <w:r w:rsidRPr="00287E30">
        <w:rPr>
          <w:spacing w:val="2"/>
          <w:szCs w:val="28"/>
          <w:shd w:val="clear" w:color="auto" w:fill="FFFFFF"/>
        </w:rPr>
        <w:t>ГрК</w:t>
      </w:r>
      <w:proofErr w:type="spellEnd"/>
      <w:r w:rsidRPr="00287E30">
        <w:rPr>
          <w:spacing w:val="2"/>
          <w:szCs w:val="28"/>
          <w:shd w:val="clear" w:color="auto" w:fill="FFFFFF"/>
        </w:rPr>
        <w:t xml:space="preserve"> РФ) определено, что с 1 января 2010 года не допускается выдача разрешений на строительство капитального строительства при отсутствии правил землепользования и застройки, подготовка которых осуществляется с учетом положений о территориальном планировании, содержащихся в документах территориального планирования.</w:t>
      </w:r>
      <w:r w:rsidRPr="00287E30">
        <w:rPr>
          <w:spacing w:val="2"/>
          <w:szCs w:val="28"/>
        </w:rPr>
        <w:br/>
      </w:r>
      <w:r w:rsidRPr="00287E30">
        <w:rPr>
          <w:spacing w:val="2"/>
          <w:szCs w:val="28"/>
          <w:shd w:val="clear" w:color="auto" w:fill="FFFFFF"/>
        </w:rPr>
        <w:t>     В соответствии с изменениями, внесенными пунктом "в" части 1 статьи 4 Федерального закона от 30.12.2012 N 289-ФЗ "О внесении изменений в Градостроительный кодекс Российской Федерации и отдельные законодательные акты Российской Федерации" в Федеральный закон от 29.12.2004 N 191-ФЗ "О введении в действие Градостроительного кодекса Российской Федерации", допускается выдача разрешений на строительство при отсутствии правил землепользования и застройки применительно к городским поселениям и городским округам - до 31 декабря 2013 года.</w:t>
      </w:r>
      <w:r w:rsidRPr="00287E30">
        <w:rPr>
          <w:spacing w:val="2"/>
          <w:szCs w:val="28"/>
        </w:rPr>
        <w:br/>
      </w:r>
      <w:r w:rsidRPr="00287E30">
        <w:rPr>
          <w:spacing w:val="2"/>
          <w:szCs w:val="28"/>
          <w:shd w:val="clear" w:color="auto" w:fill="FFFFFF"/>
        </w:rPr>
        <w:t xml:space="preserve">     В целях обеспечения надлежащего планирования развития города Минусинска, комплексного освоения земельных участков для жилищного строительства в рамках исполнения </w:t>
      </w:r>
      <w:proofErr w:type="spellStart"/>
      <w:r w:rsidRPr="00287E30">
        <w:rPr>
          <w:spacing w:val="2"/>
          <w:szCs w:val="28"/>
          <w:shd w:val="clear" w:color="auto" w:fill="FFFFFF"/>
        </w:rPr>
        <w:t>ГрК</w:t>
      </w:r>
      <w:proofErr w:type="spellEnd"/>
      <w:r w:rsidRPr="00287E30">
        <w:rPr>
          <w:spacing w:val="2"/>
          <w:szCs w:val="28"/>
          <w:shd w:val="clear" w:color="auto" w:fill="FFFFFF"/>
        </w:rPr>
        <w:t xml:space="preserve"> РФ необходимо осуществление планомерной работы по обеспечению города необходимыми документами территориального планирования.</w:t>
      </w:r>
    </w:p>
    <w:p w:rsidR="00D24A1D" w:rsidRPr="00287E30" w:rsidRDefault="00D24A1D" w:rsidP="00D24A1D">
      <w:pPr>
        <w:ind w:firstLine="360"/>
        <w:jc w:val="both"/>
        <w:rPr>
          <w:spacing w:val="2"/>
          <w:szCs w:val="28"/>
          <w:shd w:val="clear" w:color="auto" w:fill="FFFFFF"/>
        </w:rPr>
      </w:pPr>
      <w:r w:rsidRPr="00287E30">
        <w:rPr>
          <w:spacing w:val="2"/>
          <w:szCs w:val="28"/>
          <w:shd w:val="clear" w:color="auto" w:fill="FFFFFF"/>
        </w:rPr>
        <w:t>     Отсутствие в городе Минусинске обновленных документов территориального планирования и документации по планировке территории приводит в реальных условиях к необходимости принятия решений на материалах, не соответствующих современным социально-экономическим и правовым условиям.</w:t>
      </w:r>
    </w:p>
    <w:p w:rsidR="00D24A1D" w:rsidRPr="00287E30" w:rsidRDefault="00D24A1D" w:rsidP="00D24A1D">
      <w:pPr>
        <w:ind w:firstLine="360"/>
        <w:jc w:val="both"/>
        <w:rPr>
          <w:spacing w:val="2"/>
          <w:szCs w:val="28"/>
          <w:shd w:val="clear" w:color="auto" w:fill="FFFFFF"/>
        </w:rPr>
      </w:pPr>
      <w:r w:rsidRPr="00287E30">
        <w:rPr>
          <w:spacing w:val="2"/>
          <w:szCs w:val="28"/>
          <w:shd w:val="clear" w:color="auto" w:fill="FFFFFF"/>
        </w:rPr>
        <w:t>     В связи с ограниченностью средств местного бюджета город Минусинск не имеет возможности самостоятельно актуализировать и разработать документы территориального планирования. Данные документы необходимы для дальнейшего развития территории (выделения элементов планировочной структуры, установления параметров планируемого развития элементов планировочной структуры дорог, улиц, проездов, линий связи, объектов инженерной и транспортной инфраструктур).</w:t>
      </w:r>
      <w:r w:rsidRPr="00287E30">
        <w:rPr>
          <w:spacing w:val="2"/>
          <w:szCs w:val="28"/>
        </w:rPr>
        <w:br/>
      </w:r>
    </w:p>
    <w:p w:rsidR="00D24A1D" w:rsidRPr="00287E30" w:rsidRDefault="00D24A1D" w:rsidP="00D24A1D">
      <w:pPr>
        <w:ind w:firstLine="360"/>
        <w:jc w:val="both"/>
        <w:rPr>
          <w:spacing w:val="2"/>
          <w:szCs w:val="28"/>
          <w:shd w:val="clear" w:color="auto" w:fill="FFFFFF"/>
        </w:rPr>
      </w:pPr>
    </w:p>
    <w:p w:rsidR="00D24A1D" w:rsidRPr="00287E30" w:rsidRDefault="00D24A1D" w:rsidP="00D24A1D">
      <w:pPr>
        <w:numPr>
          <w:ilvl w:val="0"/>
          <w:numId w:val="21"/>
        </w:numPr>
        <w:autoSpaceDE w:val="0"/>
        <w:autoSpaceDN w:val="0"/>
        <w:adjustRightInd w:val="0"/>
        <w:contextualSpacing/>
        <w:jc w:val="center"/>
        <w:rPr>
          <w:b/>
          <w:szCs w:val="28"/>
        </w:rPr>
      </w:pPr>
      <w:r w:rsidRPr="00287E30">
        <w:rPr>
          <w:b/>
          <w:szCs w:val="28"/>
        </w:rPr>
        <w:t>Основная цель, задачи, этапы и сроки выполнения подпрограммы, целевые индикаторы</w:t>
      </w:r>
    </w:p>
    <w:p w:rsidR="0045133F" w:rsidRPr="00287E30" w:rsidRDefault="0045133F" w:rsidP="00EE4D16">
      <w:pPr>
        <w:autoSpaceDE w:val="0"/>
        <w:autoSpaceDN w:val="0"/>
        <w:adjustRightInd w:val="0"/>
        <w:contextualSpacing/>
        <w:rPr>
          <w:b/>
          <w:szCs w:val="28"/>
        </w:rPr>
      </w:pPr>
      <w:r w:rsidRPr="00287E30">
        <w:rPr>
          <w:sz w:val="24"/>
        </w:rPr>
        <w:t>(в редакции постановления Администрации города Минусинска от 03.02.2020 № АГ-115-п)</w:t>
      </w:r>
    </w:p>
    <w:p w:rsidR="00EE4D16" w:rsidRPr="00287E30" w:rsidRDefault="00EE4D16" w:rsidP="00D24A1D">
      <w:pPr>
        <w:autoSpaceDE w:val="0"/>
        <w:autoSpaceDN w:val="0"/>
        <w:adjustRightInd w:val="0"/>
        <w:ind w:firstLine="360"/>
        <w:jc w:val="both"/>
        <w:rPr>
          <w:szCs w:val="28"/>
        </w:rPr>
      </w:pPr>
    </w:p>
    <w:p w:rsidR="00D24A1D" w:rsidRPr="00287E30" w:rsidRDefault="00D24A1D" w:rsidP="00D24A1D">
      <w:pPr>
        <w:autoSpaceDE w:val="0"/>
        <w:autoSpaceDN w:val="0"/>
        <w:adjustRightInd w:val="0"/>
        <w:ind w:firstLine="360"/>
        <w:jc w:val="both"/>
        <w:rPr>
          <w:szCs w:val="28"/>
        </w:rPr>
      </w:pPr>
      <w:r w:rsidRPr="00287E30">
        <w:rPr>
          <w:szCs w:val="28"/>
        </w:rPr>
        <w:t>Основной целью подпрограммы является - разработка и реализация муниципальной политики, обеспечивающей градостроительными средствами рост качества жизни населения.</w:t>
      </w:r>
    </w:p>
    <w:p w:rsidR="00D24A1D" w:rsidRPr="00287E30" w:rsidRDefault="00D24A1D" w:rsidP="00D24A1D">
      <w:pPr>
        <w:autoSpaceDE w:val="0"/>
        <w:autoSpaceDN w:val="0"/>
        <w:adjustRightInd w:val="0"/>
        <w:ind w:firstLine="360"/>
        <w:jc w:val="both"/>
        <w:rPr>
          <w:szCs w:val="28"/>
        </w:rPr>
      </w:pPr>
      <w:r w:rsidRPr="00287E30">
        <w:rPr>
          <w:szCs w:val="28"/>
        </w:rPr>
        <w:t>Достижение поставленных целей возможно при условии выполнения следующих задач:</w:t>
      </w:r>
    </w:p>
    <w:p w:rsidR="006958FA" w:rsidRPr="00287E30" w:rsidRDefault="006958FA" w:rsidP="00EE4D16">
      <w:pPr>
        <w:pStyle w:val="ad"/>
        <w:numPr>
          <w:ilvl w:val="0"/>
          <w:numId w:val="26"/>
        </w:numPr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 w:rsidRPr="00287E30">
        <w:rPr>
          <w:sz w:val="28"/>
          <w:szCs w:val="28"/>
        </w:rPr>
        <w:t>Количество внесенных изменений в Генеральный план города Минусинска.</w:t>
      </w:r>
    </w:p>
    <w:p w:rsidR="00EE4D16" w:rsidRPr="00287E30" w:rsidRDefault="00EE4D16" w:rsidP="00EE4D16">
      <w:pPr>
        <w:pStyle w:val="ad"/>
        <w:autoSpaceDE w:val="0"/>
        <w:autoSpaceDN w:val="0"/>
        <w:adjustRightInd w:val="0"/>
        <w:ind w:left="0"/>
        <w:jc w:val="both"/>
        <w:rPr>
          <w:szCs w:val="28"/>
        </w:rPr>
      </w:pPr>
      <w:r w:rsidRPr="00287E30">
        <w:t>(в редакции постановления Администрации города Минусинска от 03.02.2020 № АГ-115-п)</w:t>
      </w:r>
    </w:p>
    <w:p w:rsidR="00D24A1D" w:rsidRPr="00287E30" w:rsidRDefault="006958FA" w:rsidP="00D24A1D">
      <w:pPr>
        <w:autoSpaceDE w:val="0"/>
        <w:autoSpaceDN w:val="0"/>
        <w:adjustRightInd w:val="0"/>
        <w:ind w:firstLine="360"/>
        <w:jc w:val="both"/>
        <w:rPr>
          <w:szCs w:val="28"/>
        </w:rPr>
      </w:pPr>
      <w:r w:rsidRPr="00287E30">
        <w:rPr>
          <w:szCs w:val="28"/>
        </w:rPr>
        <w:t>2</w:t>
      </w:r>
      <w:r w:rsidR="00D24A1D" w:rsidRPr="00287E30">
        <w:rPr>
          <w:szCs w:val="28"/>
        </w:rPr>
        <w:t xml:space="preserve">. </w:t>
      </w:r>
      <w:r w:rsidRPr="00287E30">
        <w:rPr>
          <w:szCs w:val="28"/>
        </w:rPr>
        <w:t>Количество в</w:t>
      </w:r>
      <w:r w:rsidR="00D24A1D" w:rsidRPr="00287E30">
        <w:rPr>
          <w:szCs w:val="28"/>
        </w:rPr>
        <w:t>несен</w:t>
      </w:r>
      <w:r w:rsidRPr="00287E30">
        <w:rPr>
          <w:szCs w:val="28"/>
        </w:rPr>
        <w:t>ных</w:t>
      </w:r>
      <w:r w:rsidR="00D24A1D" w:rsidRPr="00287E30">
        <w:rPr>
          <w:szCs w:val="28"/>
        </w:rPr>
        <w:t xml:space="preserve"> изменений в правила землепользования и застройки муниципального образования город Минусинск.</w:t>
      </w:r>
    </w:p>
    <w:p w:rsidR="00EE4D16" w:rsidRPr="00287E30" w:rsidRDefault="00EE4D16" w:rsidP="00EE4D16">
      <w:pPr>
        <w:tabs>
          <w:tab w:val="left" w:pos="3240"/>
        </w:tabs>
        <w:jc w:val="both"/>
      </w:pPr>
      <w:r w:rsidRPr="00287E30">
        <w:rPr>
          <w:sz w:val="24"/>
        </w:rPr>
        <w:t>(в редакции постановления Администрации города Минусинска от 03.02.2020 № АГ-115-п)</w:t>
      </w:r>
    </w:p>
    <w:p w:rsidR="00D24A1D" w:rsidRPr="00287E30" w:rsidRDefault="00D24A1D" w:rsidP="00D24A1D">
      <w:pPr>
        <w:tabs>
          <w:tab w:val="left" w:pos="3240"/>
        </w:tabs>
        <w:ind w:firstLine="420"/>
        <w:jc w:val="both"/>
        <w:rPr>
          <w:szCs w:val="28"/>
        </w:rPr>
      </w:pPr>
      <w:r w:rsidRPr="00287E30">
        <w:t xml:space="preserve">Сведения о целевых индикаторах и показателях результативности подпрограммы </w:t>
      </w:r>
      <w:r w:rsidRPr="00287E30">
        <w:rPr>
          <w:szCs w:val="28"/>
        </w:rPr>
        <w:t>приведены в Приложении 1 к настоящей подпрограмме.</w:t>
      </w:r>
    </w:p>
    <w:p w:rsidR="00D24A1D" w:rsidRPr="00287E30" w:rsidRDefault="00D24A1D" w:rsidP="00D24A1D">
      <w:pPr>
        <w:autoSpaceDE w:val="0"/>
        <w:autoSpaceDN w:val="0"/>
        <w:adjustRightInd w:val="0"/>
        <w:ind w:left="360"/>
        <w:rPr>
          <w:szCs w:val="28"/>
        </w:rPr>
      </w:pPr>
      <w:r w:rsidRPr="00287E30">
        <w:rPr>
          <w:szCs w:val="28"/>
        </w:rPr>
        <w:t>Сроки реализации подпрограммы 20</w:t>
      </w:r>
      <w:r w:rsidR="00D347D5" w:rsidRPr="00287E30">
        <w:rPr>
          <w:szCs w:val="28"/>
        </w:rPr>
        <w:t>18</w:t>
      </w:r>
      <w:r w:rsidRPr="00287E30">
        <w:rPr>
          <w:szCs w:val="28"/>
        </w:rPr>
        <w:t xml:space="preserve"> - 2022 годы.</w:t>
      </w:r>
    </w:p>
    <w:p w:rsidR="00D24A1D" w:rsidRPr="00287E30" w:rsidRDefault="00D24A1D" w:rsidP="00D24A1D">
      <w:pPr>
        <w:autoSpaceDE w:val="0"/>
        <w:autoSpaceDN w:val="0"/>
        <w:adjustRightInd w:val="0"/>
        <w:ind w:left="360"/>
        <w:rPr>
          <w:szCs w:val="28"/>
        </w:rPr>
      </w:pPr>
    </w:p>
    <w:p w:rsidR="00D24A1D" w:rsidRPr="00287E30" w:rsidRDefault="00D24A1D" w:rsidP="00D24A1D">
      <w:pPr>
        <w:tabs>
          <w:tab w:val="left" w:pos="6096"/>
        </w:tabs>
        <w:ind w:left="720" w:hanging="360"/>
        <w:jc w:val="center"/>
        <w:rPr>
          <w:b/>
          <w:szCs w:val="28"/>
        </w:rPr>
      </w:pPr>
      <w:r w:rsidRPr="00287E30">
        <w:rPr>
          <w:b/>
          <w:szCs w:val="28"/>
        </w:rPr>
        <w:t>3. Механизм реализации подпрограммы</w:t>
      </w:r>
    </w:p>
    <w:p w:rsidR="00D24A1D" w:rsidRPr="00287E30" w:rsidRDefault="00D24A1D" w:rsidP="00D24A1D">
      <w:pPr>
        <w:tabs>
          <w:tab w:val="left" w:pos="6096"/>
        </w:tabs>
        <w:ind w:left="720" w:hanging="360"/>
        <w:jc w:val="center"/>
        <w:rPr>
          <w:sz w:val="24"/>
          <w:szCs w:val="28"/>
        </w:rPr>
      </w:pPr>
    </w:p>
    <w:p w:rsidR="00D24A1D" w:rsidRPr="00287E30" w:rsidRDefault="00D24A1D" w:rsidP="00D24A1D">
      <w:pPr>
        <w:ind w:firstLine="709"/>
        <w:jc w:val="both"/>
        <w:rPr>
          <w:szCs w:val="28"/>
        </w:rPr>
      </w:pPr>
      <w:r w:rsidRPr="00287E30">
        <w:rPr>
          <w:szCs w:val="28"/>
        </w:rPr>
        <w:t>Финансирование подпрограммы осуществляется за счет средств местного бюджета в соответствии со сводной бюджетной росписью. Главным распорядителем бюджетных средств города Минусинска, предусмотренных на реализацию мероприятий подпрограммы, является Администрация города Минусинска.</w:t>
      </w:r>
    </w:p>
    <w:p w:rsidR="00D24A1D" w:rsidRPr="00287E30" w:rsidRDefault="00D24A1D" w:rsidP="00D24A1D">
      <w:pPr>
        <w:ind w:firstLine="709"/>
        <w:jc w:val="both"/>
        <w:rPr>
          <w:szCs w:val="28"/>
        </w:rPr>
      </w:pPr>
      <w:r w:rsidRPr="00287E30">
        <w:rPr>
          <w:szCs w:val="28"/>
        </w:rPr>
        <w:t>Реализация подпрограммных мероприятий осуществляется 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D24A1D" w:rsidRPr="00287E30" w:rsidRDefault="00D24A1D" w:rsidP="00D24A1D">
      <w:pPr>
        <w:ind w:firstLine="709"/>
        <w:jc w:val="both"/>
        <w:rPr>
          <w:szCs w:val="28"/>
        </w:rPr>
      </w:pPr>
      <w:r w:rsidRPr="00287E30">
        <w:rPr>
          <w:szCs w:val="28"/>
        </w:rPr>
        <w:t>Координаторами подпрограммы являются Администрация города Минусинска (Начальник отдела архитектуры и градостроительства Администрации города Минусинска), обеспечивает согласованные действия по подготовке и реализации программных мероприятий, эффективному использованию средств бюджета города Минусинска, готовит информацию о ходе реализации подпрограммы.</w:t>
      </w:r>
    </w:p>
    <w:p w:rsidR="00D24A1D" w:rsidRPr="00287E30" w:rsidRDefault="00D24A1D" w:rsidP="00D24A1D">
      <w:pPr>
        <w:ind w:firstLine="709"/>
        <w:jc w:val="both"/>
        <w:rPr>
          <w:szCs w:val="28"/>
        </w:rPr>
      </w:pPr>
      <w:r w:rsidRPr="00287E30">
        <w:rPr>
          <w:szCs w:val="28"/>
        </w:rPr>
        <w:t>Заказчиком выступает Администрация города Минусинска.</w:t>
      </w:r>
    </w:p>
    <w:p w:rsidR="00D24A1D" w:rsidRPr="00287E30" w:rsidRDefault="00D24A1D" w:rsidP="00D24A1D">
      <w:pPr>
        <w:ind w:firstLine="709"/>
        <w:jc w:val="both"/>
        <w:rPr>
          <w:szCs w:val="28"/>
        </w:rPr>
      </w:pPr>
      <w:r w:rsidRPr="00287E30">
        <w:rPr>
          <w:szCs w:val="28"/>
        </w:rPr>
        <w:t>Оплата выполненных работ осуществляется в соответствии с требованиями и условиями муниципального контракта и технического задания без предоплаты, по безналичному расчету за фактически выполненные работы в течение 30 дней после подписания актов сдачи-приемки выполненных работ и передачи заказчику проектной документации и счета-фактуры.</w:t>
      </w:r>
    </w:p>
    <w:p w:rsidR="00D24A1D" w:rsidRPr="00287E30" w:rsidRDefault="00D24A1D" w:rsidP="00D24A1D">
      <w:pPr>
        <w:ind w:firstLine="709"/>
        <w:jc w:val="both"/>
        <w:rPr>
          <w:szCs w:val="28"/>
        </w:rPr>
      </w:pPr>
      <w:r w:rsidRPr="00287E30">
        <w:rPr>
          <w:szCs w:val="28"/>
        </w:rPr>
        <w:t xml:space="preserve">Реализация мероприятий подпрограммы возможна за счет средств краевого бюджета при долевом </w:t>
      </w:r>
      <w:proofErr w:type="spellStart"/>
      <w:r w:rsidRPr="00287E30">
        <w:rPr>
          <w:szCs w:val="28"/>
        </w:rPr>
        <w:t>софинансировании</w:t>
      </w:r>
      <w:proofErr w:type="spellEnd"/>
      <w:r w:rsidRPr="00287E30">
        <w:rPr>
          <w:szCs w:val="28"/>
        </w:rPr>
        <w:t xml:space="preserve"> из местного бюджета в размере 10 % от стоимости проектных работ.</w:t>
      </w:r>
    </w:p>
    <w:p w:rsidR="00D24A1D" w:rsidRPr="00287E30" w:rsidRDefault="00D24A1D" w:rsidP="00D24A1D">
      <w:pPr>
        <w:ind w:firstLine="709"/>
        <w:jc w:val="both"/>
        <w:rPr>
          <w:szCs w:val="28"/>
        </w:rPr>
      </w:pPr>
      <w:r w:rsidRPr="00287E30">
        <w:rPr>
          <w:szCs w:val="28"/>
        </w:rPr>
        <w:t>Для получения субсидий из краевого бюджета Администрацией города (Начальником отдела архитектуры и градостроительства Администрации города Минусинска) в министерство строительства и жилищно-</w:t>
      </w:r>
      <w:r w:rsidRPr="00287E30">
        <w:rPr>
          <w:szCs w:val="28"/>
        </w:rPr>
        <w:lastRenderedPageBreak/>
        <w:t>коммунального хозяйства Красноярского края направляются следующие документы:</w:t>
      </w:r>
    </w:p>
    <w:p w:rsidR="00D24A1D" w:rsidRPr="00287E30" w:rsidRDefault="00D24A1D" w:rsidP="00D24A1D">
      <w:pPr>
        <w:ind w:firstLine="709"/>
        <w:jc w:val="both"/>
        <w:rPr>
          <w:szCs w:val="28"/>
        </w:rPr>
      </w:pPr>
      <w:r w:rsidRPr="00287E30">
        <w:rPr>
          <w:szCs w:val="28"/>
        </w:rPr>
        <w:t>- заявка на предоставление субсидии по форме, прилагаемой к информационному сообщению Министерства строительства;</w:t>
      </w:r>
    </w:p>
    <w:p w:rsidR="00D24A1D" w:rsidRPr="00287E30" w:rsidRDefault="00D24A1D" w:rsidP="00D24A1D">
      <w:pPr>
        <w:ind w:firstLine="709"/>
        <w:jc w:val="both"/>
        <w:rPr>
          <w:szCs w:val="28"/>
        </w:rPr>
      </w:pPr>
      <w:r w:rsidRPr="00287E30">
        <w:rPr>
          <w:szCs w:val="28"/>
        </w:rPr>
        <w:t>- копия муниципальной программы, направленной на достижение цели; </w:t>
      </w:r>
    </w:p>
    <w:p w:rsidR="00D24A1D" w:rsidRPr="00287E30" w:rsidRDefault="00D24A1D" w:rsidP="00D24A1D">
      <w:pPr>
        <w:ind w:firstLine="709"/>
        <w:jc w:val="both"/>
        <w:rPr>
          <w:szCs w:val="28"/>
        </w:rPr>
      </w:pPr>
      <w:r w:rsidRPr="00287E30">
        <w:rPr>
          <w:szCs w:val="28"/>
        </w:rPr>
        <w:t>- аналитическая записку об инвестиционной активности субъектов предпринимательской деятельности на территории муниципального образования Красноярского края, подписанную главой города Минусинска;</w:t>
      </w:r>
    </w:p>
    <w:p w:rsidR="00D24A1D" w:rsidRPr="00287E30" w:rsidRDefault="00D24A1D" w:rsidP="00D24A1D">
      <w:pPr>
        <w:ind w:firstLine="709"/>
        <w:jc w:val="both"/>
        <w:rPr>
          <w:szCs w:val="28"/>
        </w:rPr>
      </w:pPr>
      <w:r w:rsidRPr="00287E30">
        <w:rPr>
          <w:szCs w:val="28"/>
        </w:rPr>
        <w:t>- информация о строительстве на территории города Минусинска объектов, включенных в перечень строек и объектов, и объектов местного значения, подписанную главой города Минусинска;</w:t>
      </w:r>
    </w:p>
    <w:p w:rsidR="00D24A1D" w:rsidRPr="00287E30" w:rsidRDefault="00D24A1D" w:rsidP="00D24A1D">
      <w:pPr>
        <w:ind w:firstLine="709"/>
        <w:jc w:val="both"/>
        <w:rPr>
          <w:szCs w:val="28"/>
        </w:rPr>
      </w:pPr>
      <w:r w:rsidRPr="00287E30">
        <w:rPr>
          <w:szCs w:val="28"/>
        </w:rPr>
        <w:t>- решение об утверждении генерального плана и правил землепользования и застройки.</w:t>
      </w:r>
    </w:p>
    <w:p w:rsidR="00D24A1D" w:rsidRPr="00287E30" w:rsidRDefault="00D24A1D" w:rsidP="00D24A1D">
      <w:pPr>
        <w:ind w:firstLine="709"/>
        <w:jc w:val="both"/>
        <w:rPr>
          <w:szCs w:val="28"/>
        </w:rPr>
      </w:pPr>
      <w:r w:rsidRPr="00287E30">
        <w:rPr>
          <w:szCs w:val="28"/>
        </w:rPr>
        <w:t>Копии документов представляются надлежащим образом заверенные Главой города Минусинска или уполномоченным им лицом.</w:t>
      </w:r>
    </w:p>
    <w:p w:rsidR="00D24A1D" w:rsidRPr="00287E30" w:rsidRDefault="00D24A1D" w:rsidP="00D24A1D">
      <w:pPr>
        <w:ind w:firstLine="709"/>
        <w:jc w:val="both"/>
        <w:rPr>
          <w:szCs w:val="28"/>
        </w:rPr>
      </w:pPr>
      <w:r w:rsidRPr="00287E30">
        <w:rPr>
          <w:szCs w:val="28"/>
        </w:rPr>
        <w:t>Сроки подачи заявки указываются в информационном сообщении о перераспределении субсидий, размещенном министерством строительства и жилищно-коммунального хозяйства Красноярского края на едином краевом портале "Красноярский край" с адресом в информационно-телекоммуникационной сети Интернет в домене krskstate.ru.</w:t>
      </w:r>
    </w:p>
    <w:p w:rsidR="00D24A1D" w:rsidRPr="00287E30" w:rsidRDefault="00D24A1D" w:rsidP="00D24A1D">
      <w:pPr>
        <w:ind w:firstLine="709"/>
        <w:jc w:val="both"/>
        <w:rPr>
          <w:szCs w:val="28"/>
        </w:rPr>
      </w:pPr>
      <w:r w:rsidRPr="00287E30">
        <w:rPr>
          <w:szCs w:val="28"/>
        </w:rPr>
        <w:t>При выделении средств из краевого бюджета в соответствии с Федеральным законом от 05.04.2013 N 44-ФЗ "О контрольной системе в сфере закупок товаров, работ, услуг для обеспечения государственных и муниципальных нужд" проводятся открытые аукционы или конкурсы в электронной форме на право заключения муниципальных контрактов на выполнение работ:</w:t>
      </w:r>
    </w:p>
    <w:p w:rsidR="00D24A1D" w:rsidRPr="00287E30" w:rsidRDefault="00D24A1D" w:rsidP="00D24A1D">
      <w:pPr>
        <w:ind w:firstLine="709"/>
        <w:jc w:val="both"/>
        <w:rPr>
          <w:szCs w:val="28"/>
        </w:rPr>
      </w:pPr>
      <w:r w:rsidRPr="00287E30">
        <w:rPr>
          <w:szCs w:val="28"/>
        </w:rPr>
        <w:t xml:space="preserve">- внесение изменений в правила землепользования и застройки муниципального образования город </w:t>
      </w:r>
      <w:proofErr w:type="gramStart"/>
      <w:r w:rsidRPr="00287E30">
        <w:rPr>
          <w:szCs w:val="28"/>
        </w:rPr>
        <w:t>Минусинск;</w:t>
      </w:r>
      <w:r w:rsidRPr="00287E30">
        <w:rPr>
          <w:szCs w:val="28"/>
        </w:rPr>
        <w:br/>
        <w:t xml:space="preserve">   </w:t>
      </w:r>
      <w:proofErr w:type="gramEnd"/>
      <w:r w:rsidRPr="00287E30">
        <w:rPr>
          <w:szCs w:val="28"/>
        </w:rPr>
        <w:t xml:space="preserve">       - внесение изменений в генеральный план муниципального образования город Минусинск.</w:t>
      </w:r>
    </w:p>
    <w:p w:rsidR="00D24A1D" w:rsidRPr="00287E30" w:rsidRDefault="00D24A1D" w:rsidP="00D24A1D">
      <w:pPr>
        <w:ind w:firstLine="709"/>
        <w:jc w:val="both"/>
        <w:rPr>
          <w:szCs w:val="28"/>
        </w:rPr>
      </w:pPr>
      <w:r w:rsidRPr="00287E30">
        <w:rPr>
          <w:szCs w:val="28"/>
        </w:rPr>
        <w:t xml:space="preserve">Оплата выполненных работ осуществляется в соответствии с требованиями и условиями муниципального контракта и технического задания. </w:t>
      </w:r>
    </w:p>
    <w:p w:rsidR="00D24A1D" w:rsidRPr="00287E30" w:rsidRDefault="00D24A1D" w:rsidP="00D24A1D">
      <w:pPr>
        <w:ind w:firstLine="709"/>
        <w:jc w:val="both"/>
        <w:rPr>
          <w:szCs w:val="28"/>
        </w:rPr>
      </w:pPr>
    </w:p>
    <w:p w:rsidR="00D24A1D" w:rsidRPr="00287E30" w:rsidRDefault="00D24A1D" w:rsidP="00D24A1D">
      <w:pPr>
        <w:autoSpaceDE w:val="0"/>
        <w:autoSpaceDN w:val="0"/>
        <w:adjustRightInd w:val="0"/>
        <w:ind w:left="540"/>
        <w:contextualSpacing/>
        <w:jc w:val="center"/>
        <w:rPr>
          <w:b/>
          <w:szCs w:val="28"/>
        </w:rPr>
      </w:pPr>
      <w:r w:rsidRPr="00287E30">
        <w:rPr>
          <w:b/>
          <w:szCs w:val="28"/>
        </w:rPr>
        <w:t xml:space="preserve">4. Характеристика основных мероприятий подпрограммы </w:t>
      </w:r>
    </w:p>
    <w:p w:rsidR="00D24A1D" w:rsidRPr="00287E30" w:rsidRDefault="00D24A1D" w:rsidP="00D24A1D">
      <w:pPr>
        <w:autoSpaceDE w:val="0"/>
        <w:autoSpaceDN w:val="0"/>
        <w:adjustRightInd w:val="0"/>
        <w:ind w:left="540"/>
        <w:jc w:val="center"/>
        <w:rPr>
          <w:szCs w:val="28"/>
        </w:rPr>
      </w:pPr>
    </w:p>
    <w:p w:rsidR="00D24A1D" w:rsidRPr="00287E30" w:rsidRDefault="00D24A1D" w:rsidP="00D24A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87E30">
        <w:t>Перечень  подпрограммных</w:t>
      </w:r>
      <w:proofErr w:type="gramEnd"/>
      <w:r w:rsidRPr="00287E30">
        <w:t xml:space="preserve"> </w:t>
      </w:r>
      <w:hyperlink r:id="rId14" w:history="1">
        <w:r w:rsidRPr="00287E30">
          <w:t>м</w:t>
        </w:r>
      </w:hyperlink>
      <w:r w:rsidRPr="00287E30">
        <w:t xml:space="preserve">ероприятий с указанием главных </w:t>
      </w:r>
      <w:r w:rsidRPr="00287E30">
        <w:rPr>
          <w:szCs w:val="28"/>
        </w:rPr>
        <w:t>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подпрограмме.</w:t>
      </w:r>
    </w:p>
    <w:p w:rsidR="00D24A1D" w:rsidRPr="00287E30" w:rsidRDefault="00D24A1D" w:rsidP="00D24A1D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D24A1D" w:rsidRPr="00287E30" w:rsidRDefault="00D24A1D" w:rsidP="00D24A1D">
      <w:pPr>
        <w:rPr>
          <w:szCs w:val="28"/>
        </w:rPr>
      </w:pPr>
      <w:r w:rsidRPr="00287E30">
        <w:rPr>
          <w:szCs w:val="28"/>
        </w:rPr>
        <w:t>Начальник отдела архитектуры и</w:t>
      </w:r>
    </w:p>
    <w:p w:rsidR="00D24A1D" w:rsidRPr="00287E30" w:rsidRDefault="00D24A1D" w:rsidP="00D24A1D">
      <w:pPr>
        <w:rPr>
          <w:szCs w:val="28"/>
        </w:rPr>
      </w:pPr>
      <w:proofErr w:type="gramStart"/>
      <w:r w:rsidRPr="00287E30">
        <w:rPr>
          <w:szCs w:val="28"/>
        </w:rPr>
        <w:t>градостроительства  Администрации</w:t>
      </w:r>
      <w:proofErr w:type="gramEnd"/>
    </w:p>
    <w:p w:rsidR="00D24A1D" w:rsidRPr="00287E30" w:rsidRDefault="00D24A1D" w:rsidP="00D24A1D">
      <w:pPr>
        <w:rPr>
          <w:szCs w:val="28"/>
        </w:rPr>
        <w:sectPr w:rsidR="00D24A1D" w:rsidRPr="00287E30" w:rsidSect="00E21E4D">
          <w:pgSz w:w="11906" w:h="16838"/>
          <w:pgMar w:top="1134" w:right="851" w:bottom="709" w:left="1701" w:header="454" w:footer="454" w:gutter="0"/>
          <w:cols w:space="708"/>
          <w:docGrid w:linePitch="381"/>
        </w:sectPr>
      </w:pPr>
      <w:r w:rsidRPr="00287E30">
        <w:rPr>
          <w:szCs w:val="28"/>
        </w:rPr>
        <w:t xml:space="preserve">города Минусинска                                                                                 Е.В. Зыков    </w:t>
      </w:r>
    </w:p>
    <w:p w:rsidR="00D24A1D" w:rsidRPr="00287E30" w:rsidRDefault="00D24A1D" w:rsidP="00D24A1D">
      <w:pPr>
        <w:ind w:left="10773"/>
        <w:jc w:val="both"/>
        <w:rPr>
          <w:szCs w:val="28"/>
        </w:rPr>
      </w:pPr>
      <w:proofErr w:type="gramStart"/>
      <w:r w:rsidRPr="00287E30">
        <w:rPr>
          <w:szCs w:val="28"/>
        </w:rPr>
        <w:lastRenderedPageBreak/>
        <w:t>Приложение  1</w:t>
      </w:r>
      <w:proofErr w:type="gramEnd"/>
    </w:p>
    <w:p w:rsidR="00D24A1D" w:rsidRPr="00287E30" w:rsidRDefault="00D24A1D" w:rsidP="00D24A1D">
      <w:pPr>
        <w:ind w:left="10773"/>
        <w:jc w:val="both"/>
        <w:rPr>
          <w:color w:val="FF0000"/>
          <w:szCs w:val="28"/>
        </w:rPr>
      </w:pPr>
      <w:r w:rsidRPr="00287E30">
        <w:rPr>
          <w:szCs w:val="28"/>
        </w:rPr>
        <w:t xml:space="preserve">к подпрограмме «Обеспечение градостроительной деятельности» </w:t>
      </w:r>
    </w:p>
    <w:p w:rsidR="00D24A1D" w:rsidRPr="00287E30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p w:rsidR="00D24A1D" w:rsidRPr="00287E30" w:rsidRDefault="00D24A1D" w:rsidP="00D24A1D">
      <w:pPr>
        <w:tabs>
          <w:tab w:val="left" w:pos="3240"/>
        </w:tabs>
        <w:jc w:val="center"/>
        <w:rPr>
          <w:b/>
        </w:rPr>
      </w:pPr>
      <w:r w:rsidRPr="00287E30">
        <w:rPr>
          <w:b/>
        </w:rPr>
        <w:t>Сведения о целевых индикаторах и показателях результативности</w:t>
      </w:r>
    </w:p>
    <w:p w:rsidR="00A8172A" w:rsidRPr="00287E30" w:rsidRDefault="00A8172A" w:rsidP="00D24A1D">
      <w:pPr>
        <w:tabs>
          <w:tab w:val="left" w:pos="3240"/>
        </w:tabs>
        <w:jc w:val="center"/>
        <w:rPr>
          <w:b/>
        </w:rPr>
      </w:pPr>
      <w:r w:rsidRPr="00287E30">
        <w:rPr>
          <w:sz w:val="24"/>
        </w:rPr>
        <w:t>(в редакции постановления Администрации города Минусинска от 03.02.2020 № АГ-115-п</w:t>
      </w:r>
      <w:r w:rsidR="00417BB4" w:rsidRPr="00287E30">
        <w:rPr>
          <w:sz w:val="24"/>
        </w:rPr>
        <w:t>, от 16.11.2020 № АГ-2134-п</w:t>
      </w:r>
      <w:r w:rsidRPr="00287E30">
        <w:rPr>
          <w:sz w:val="24"/>
        </w:rPr>
        <w:t>)</w:t>
      </w:r>
    </w:p>
    <w:p w:rsidR="00D24A1D" w:rsidRPr="00287E30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1596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402"/>
        <w:gridCol w:w="1076"/>
        <w:gridCol w:w="2610"/>
        <w:gridCol w:w="1701"/>
        <w:gridCol w:w="1559"/>
        <w:gridCol w:w="1545"/>
        <w:gridCol w:w="60"/>
        <w:gridCol w:w="1485"/>
        <w:gridCol w:w="1820"/>
      </w:tblGrid>
      <w:tr w:rsidR="00D24A1D" w:rsidRPr="00287E30" w:rsidTr="00E42A57">
        <w:tc>
          <w:tcPr>
            <w:tcW w:w="709" w:type="dxa"/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№ п/п</w:t>
            </w:r>
          </w:p>
        </w:tc>
        <w:tc>
          <w:tcPr>
            <w:tcW w:w="3402" w:type="dxa"/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Цель, целевые индикаторы</w:t>
            </w:r>
          </w:p>
        </w:tc>
        <w:tc>
          <w:tcPr>
            <w:tcW w:w="1076" w:type="dxa"/>
            <w:vAlign w:val="center"/>
          </w:tcPr>
          <w:p w:rsidR="00D24A1D" w:rsidRPr="00287E30" w:rsidRDefault="00D24A1D" w:rsidP="00E42A57">
            <w:pPr>
              <w:ind w:right="-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Ед.</w:t>
            </w:r>
          </w:p>
          <w:p w:rsidR="00D24A1D" w:rsidRPr="00287E30" w:rsidRDefault="00D24A1D" w:rsidP="00E42A57">
            <w:pPr>
              <w:ind w:right="-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изм.</w:t>
            </w:r>
          </w:p>
        </w:tc>
        <w:tc>
          <w:tcPr>
            <w:tcW w:w="2610" w:type="dxa"/>
            <w:vAlign w:val="center"/>
          </w:tcPr>
          <w:p w:rsidR="00D24A1D" w:rsidRPr="00287E30" w:rsidRDefault="00D24A1D" w:rsidP="00E42A57">
            <w:pPr>
              <w:tabs>
                <w:tab w:val="left" w:pos="2972"/>
              </w:tabs>
              <w:ind w:left="-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Источник информации</w:t>
            </w:r>
          </w:p>
        </w:tc>
        <w:tc>
          <w:tcPr>
            <w:tcW w:w="1701" w:type="dxa"/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Отчетный финансовый год</w:t>
            </w:r>
          </w:p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 xml:space="preserve">2018 </w:t>
            </w:r>
          </w:p>
        </w:tc>
        <w:tc>
          <w:tcPr>
            <w:tcW w:w="1559" w:type="dxa"/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Отчетный финансовый год</w:t>
            </w:r>
          </w:p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2019</w:t>
            </w:r>
          </w:p>
        </w:tc>
        <w:tc>
          <w:tcPr>
            <w:tcW w:w="1545" w:type="dxa"/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 xml:space="preserve">Текущий финансовый год </w:t>
            </w:r>
          </w:p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2020</w:t>
            </w:r>
          </w:p>
        </w:tc>
        <w:tc>
          <w:tcPr>
            <w:tcW w:w="1545" w:type="dxa"/>
            <w:gridSpan w:val="2"/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Первый год планового периода</w:t>
            </w:r>
          </w:p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2021</w:t>
            </w:r>
          </w:p>
        </w:tc>
        <w:tc>
          <w:tcPr>
            <w:tcW w:w="1820" w:type="dxa"/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 xml:space="preserve">Второй год планового периода </w:t>
            </w:r>
          </w:p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2022</w:t>
            </w:r>
          </w:p>
        </w:tc>
      </w:tr>
      <w:tr w:rsidR="00D24A1D" w:rsidRPr="00287E30" w:rsidTr="006958FA">
        <w:trPr>
          <w:trHeight w:val="597"/>
        </w:trPr>
        <w:tc>
          <w:tcPr>
            <w:tcW w:w="15967" w:type="dxa"/>
            <w:gridSpan w:val="10"/>
            <w:vAlign w:val="center"/>
          </w:tcPr>
          <w:p w:rsidR="00D24A1D" w:rsidRPr="00287E30" w:rsidRDefault="00D24A1D" w:rsidP="006958FA">
            <w:pPr>
              <w:rPr>
                <w:sz w:val="24"/>
              </w:rPr>
            </w:pPr>
            <w:r w:rsidRPr="00287E30">
              <w:rPr>
                <w:sz w:val="24"/>
              </w:rPr>
              <w:t xml:space="preserve">Целевой индикатор: </w:t>
            </w:r>
            <w:r w:rsidR="006958FA" w:rsidRPr="00287E30">
              <w:rPr>
                <w:sz w:val="24"/>
              </w:rPr>
              <w:t>Количество внесенных изменений в документы территориального планирования муниципального образования</w:t>
            </w:r>
          </w:p>
        </w:tc>
      </w:tr>
      <w:tr w:rsidR="00D24A1D" w:rsidRPr="00287E30" w:rsidTr="00E42A57">
        <w:trPr>
          <w:trHeight w:val="788"/>
        </w:trPr>
        <w:tc>
          <w:tcPr>
            <w:tcW w:w="709" w:type="dxa"/>
          </w:tcPr>
          <w:p w:rsidR="00D24A1D" w:rsidRPr="00287E30" w:rsidRDefault="00D24A1D" w:rsidP="00E42A57">
            <w:pPr>
              <w:rPr>
                <w:sz w:val="24"/>
              </w:rPr>
            </w:pPr>
            <w:r w:rsidRPr="00287E30">
              <w:rPr>
                <w:sz w:val="24"/>
              </w:rPr>
              <w:t>1.</w:t>
            </w:r>
          </w:p>
        </w:tc>
        <w:tc>
          <w:tcPr>
            <w:tcW w:w="3402" w:type="dxa"/>
          </w:tcPr>
          <w:p w:rsidR="00D24A1D" w:rsidRPr="00287E30" w:rsidRDefault="00D24A1D" w:rsidP="006958FA">
            <w:pPr>
              <w:rPr>
                <w:sz w:val="24"/>
              </w:rPr>
            </w:pPr>
            <w:r w:rsidRPr="00287E30">
              <w:rPr>
                <w:sz w:val="24"/>
              </w:rPr>
              <w:t xml:space="preserve"> - </w:t>
            </w:r>
            <w:r w:rsidR="006958FA" w:rsidRPr="00287E30">
              <w:rPr>
                <w:sz w:val="24"/>
              </w:rPr>
              <w:t>количество внесенных изменений в</w:t>
            </w:r>
            <w:r w:rsidRPr="00287E30">
              <w:rPr>
                <w:sz w:val="24"/>
              </w:rPr>
              <w:t xml:space="preserve"> Генеральн</w:t>
            </w:r>
            <w:r w:rsidR="006958FA" w:rsidRPr="00287E30">
              <w:rPr>
                <w:sz w:val="24"/>
              </w:rPr>
              <w:t>ый</w:t>
            </w:r>
            <w:r w:rsidRPr="00287E30">
              <w:rPr>
                <w:sz w:val="24"/>
              </w:rPr>
              <w:t xml:space="preserve"> план города Минусинска</w:t>
            </w:r>
          </w:p>
        </w:tc>
        <w:tc>
          <w:tcPr>
            <w:tcW w:w="1076" w:type="dxa"/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ед.</w:t>
            </w:r>
          </w:p>
        </w:tc>
        <w:tc>
          <w:tcPr>
            <w:tcW w:w="2610" w:type="dxa"/>
            <w:vAlign w:val="center"/>
          </w:tcPr>
          <w:p w:rsidR="00D24A1D" w:rsidRPr="00287E30" w:rsidRDefault="00D24A1D" w:rsidP="00E42A57">
            <w:pPr>
              <w:jc w:val="center"/>
              <w:rPr>
                <w:b/>
                <w:sz w:val="24"/>
              </w:rPr>
            </w:pPr>
            <w:r w:rsidRPr="00287E30">
              <w:rPr>
                <w:sz w:val="24"/>
              </w:rPr>
              <w:t>Ведомственная отчетность</w:t>
            </w:r>
          </w:p>
        </w:tc>
        <w:tc>
          <w:tcPr>
            <w:tcW w:w="1701" w:type="dxa"/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D24A1D" w:rsidRPr="00287E30" w:rsidRDefault="00D24A1D" w:rsidP="00E42A5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605" w:type="dxa"/>
            <w:gridSpan w:val="2"/>
            <w:vAlign w:val="center"/>
          </w:tcPr>
          <w:p w:rsidR="00D24A1D" w:rsidRPr="00287E30" w:rsidRDefault="00D24A1D" w:rsidP="00E42A5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85" w:type="dxa"/>
            <w:vAlign w:val="center"/>
          </w:tcPr>
          <w:p w:rsidR="00D24A1D" w:rsidRPr="00287E30" w:rsidRDefault="00D24A1D" w:rsidP="00E42A5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820" w:type="dxa"/>
            <w:vAlign w:val="center"/>
          </w:tcPr>
          <w:p w:rsidR="00D24A1D" w:rsidRPr="00287E30" w:rsidRDefault="00D24A1D" w:rsidP="00E42A57">
            <w:pPr>
              <w:jc w:val="center"/>
              <w:rPr>
                <w:color w:val="000000"/>
                <w:sz w:val="24"/>
              </w:rPr>
            </w:pPr>
          </w:p>
        </w:tc>
      </w:tr>
      <w:tr w:rsidR="00D24A1D" w:rsidRPr="00287E30" w:rsidTr="00E42A57">
        <w:trPr>
          <w:trHeight w:val="1216"/>
        </w:trPr>
        <w:tc>
          <w:tcPr>
            <w:tcW w:w="709" w:type="dxa"/>
          </w:tcPr>
          <w:p w:rsidR="00D24A1D" w:rsidRPr="00287E30" w:rsidRDefault="00D24A1D" w:rsidP="00E42A57">
            <w:pPr>
              <w:rPr>
                <w:sz w:val="24"/>
              </w:rPr>
            </w:pPr>
            <w:r w:rsidRPr="00287E30">
              <w:rPr>
                <w:sz w:val="24"/>
              </w:rPr>
              <w:t>2.</w:t>
            </w:r>
          </w:p>
        </w:tc>
        <w:tc>
          <w:tcPr>
            <w:tcW w:w="3402" w:type="dxa"/>
          </w:tcPr>
          <w:p w:rsidR="00D24A1D" w:rsidRPr="00287E30" w:rsidRDefault="00D24A1D" w:rsidP="006958FA">
            <w:pPr>
              <w:rPr>
                <w:sz w:val="24"/>
              </w:rPr>
            </w:pPr>
            <w:r w:rsidRPr="00287E30">
              <w:rPr>
                <w:sz w:val="24"/>
              </w:rPr>
              <w:t xml:space="preserve">- </w:t>
            </w:r>
            <w:r w:rsidR="006958FA" w:rsidRPr="00287E30">
              <w:rPr>
                <w:sz w:val="24"/>
              </w:rPr>
              <w:t>количество внесенных изменений в</w:t>
            </w:r>
            <w:r w:rsidRPr="00287E30">
              <w:rPr>
                <w:sz w:val="24"/>
              </w:rPr>
              <w:t xml:space="preserve"> </w:t>
            </w:r>
            <w:proofErr w:type="gramStart"/>
            <w:r w:rsidRPr="00287E30">
              <w:rPr>
                <w:sz w:val="24"/>
              </w:rPr>
              <w:t>правил</w:t>
            </w:r>
            <w:r w:rsidR="006958FA" w:rsidRPr="00287E30">
              <w:rPr>
                <w:sz w:val="24"/>
              </w:rPr>
              <w:t>а</w:t>
            </w:r>
            <w:r w:rsidRPr="00287E30">
              <w:rPr>
                <w:sz w:val="24"/>
              </w:rPr>
              <w:t xml:space="preserve">  землепользования</w:t>
            </w:r>
            <w:proofErr w:type="gramEnd"/>
            <w:r w:rsidRPr="00287E30">
              <w:rPr>
                <w:sz w:val="24"/>
              </w:rPr>
              <w:t xml:space="preserve"> и застройки   муниципального образования город Минусинск</w:t>
            </w:r>
          </w:p>
        </w:tc>
        <w:tc>
          <w:tcPr>
            <w:tcW w:w="1076" w:type="dxa"/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ед.</w:t>
            </w:r>
          </w:p>
        </w:tc>
        <w:tc>
          <w:tcPr>
            <w:tcW w:w="2610" w:type="dxa"/>
            <w:vAlign w:val="center"/>
          </w:tcPr>
          <w:p w:rsidR="00D24A1D" w:rsidRPr="00287E30" w:rsidRDefault="00D24A1D" w:rsidP="00E42A57">
            <w:pPr>
              <w:jc w:val="center"/>
              <w:rPr>
                <w:b/>
                <w:sz w:val="24"/>
              </w:rPr>
            </w:pPr>
            <w:r w:rsidRPr="00287E30">
              <w:rPr>
                <w:sz w:val="24"/>
              </w:rPr>
              <w:t>Ведомственная отчетность</w:t>
            </w:r>
          </w:p>
        </w:tc>
        <w:tc>
          <w:tcPr>
            <w:tcW w:w="1701" w:type="dxa"/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D24A1D" w:rsidRPr="00287E30" w:rsidRDefault="00D24A1D" w:rsidP="00E42A5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605" w:type="dxa"/>
            <w:gridSpan w:val="2"/>
            <w:vAlign w:val="center"/>
          </w:tcPr>
          <w:p w:rsidR="00D24A1D" w:rsidRPr="00287E30" w:rsidRDefault="00D24A1D" w:rsidP="00E42A5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85" w:type="dxa"/>
            <w:vAlign w:val="center"/>
          </w:tcPr>
          <w:p w:rsidR="00D24A1D" w:rsidRPr="00287E30" w:rsidRDefault="00D24A1D" w:rsidP="00E42A5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820" w:type="dxa"/>
            <w:vAlign w:val="center"/>
          </w:tcPr>
          <w:p w:rsidR="00D24A1D" w:rsidRPr="00287E30" w:rsidRDefault="00D24A1D" w:rsidP="00E42A57">
            <w:pPr>
              <w:jc w:val="center"/>
              <w:rPr>
                <w:color w:val="000000"/>
                <w:sz w:val="24"/>
              </w:rPr>
            </w:pPr>
          </w:p>
        </w:tc>
      </w:tr>
    </w:tbl>
    <w:p w:rsidR="00D24A1D" w:rsidRPr="00287E30" w:rsidRDefault="00D24A1D" w:rsidP="00D24A1D">
      <w:pPr>
        <w:ind w:left="-709"/>
        <w:rPr>
          <w:sz w:val="24"/>
        </w:rPr>
      </w:pPr>
    </w:p>
    <w:p w:rsidR="00D24A1D" w:rsidRPr="00287E30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p w:rsidR="00D24A1D" w:rsidRPr="00287E30" w:rsidRDefault="00D24A1D" w:rsidP="006958FA">
      <w:pPr>
        <w:autoSpaceDE w:val="0"/>
        <w:autoSpaceDN w:val="0"/>
        <w:adjustRightInd w:val="0"/>
        <w:ind w:hanging="567"/>
        <w:jc w:val="both"/>
        <w:rPr>
          <w:szCs w:val="28"/>
        </w:rPr>
      </w:pPr>
      <w:r w:rsidRPr="00287E30">
        <w:rPr>
          <w:szCs w:val="28"/>
        </w:rPr>
        <w:t>Начальник отдела архитектуры и</w:t>
      </w:r>
    </w:p>
    <w:p w:rsidR="00D24A1D" w:rsidRPr="00287E30" w:rsidRDefault="00D24A1D" w:rsidP="006958FA">
      <w:pPr>
        <w:autoSpaceDE w:val="0"/>
        <w:autoSpaceDN w:val="0"/>
        <w:adjustRightInd w:val="0"/>
        <w:ind w:hanging="567"/>
        <w:jc w:val="both"/>
        <w:rPr>
          <w:szCs w:val="28"/>
        </w:rPr>
      </w:pPr>
      <w:proofErr w:type="gramStart"/>
      <w:r w:rsidRPr="00287E30">
        <w:rPr>
          <w:szCs w:val="28"/>
        </w:rPr>
        <w:t>градостроительства  Администрации</w:t>
      </w:r>
      <w:proofErr w:type="gramEnd"/>
    </w:p>
    <w:p w:rsidR="00D24A1D" w:rsidRPr="00287E30" w:rsidRDefault="00D24A1D" w:rsidP="006958FA">
      <w:pPr>
        <w:autoSpaceDE w:val="0"/>
        <w:autoSpaceDN w:val="0"/>
        <w:adjustRightInd w:val="0"/>
        <w:ind w:hanging="567"/>
        <w:jc w:val="both"/>
        <w:rPr>
          <w:szCs w:val="28"/>
        </w:rPr>
      </w:pPr>
      <w:r w:rsidRPr="00287E30">
        <w:rPr>
          <w:szCs w:val="28"/>
        </w:rPr>
        <w:t xml:space="preserve">города Минусинска                                                                                                       </w:t>
      </w:r>
      <w:r w:rsidR="006958FA" w:rsidRPr="00287E30">
        <w:rPr>
          <w:szCs w:val="28"/>
        </w:rPr>
        <w:t xml:space="preserve">         </w:t>
      </w:r>
      <w:r w:rsidRPr="00287E30">
        <w:rPr>
          <w:szCs w:val="28"/>
        </w:rPr>
        <w:t xml:space="preserve">                                                            Е.В. Зыков     </w:t>
      </w:r>
    </w:p>
    <w:p w:rsidR="00D24A1D" w:rsidRPr="00287E30" w:rsidRDefault="006958FA" w:rsidP="00D24A1D">
      <w:pPr>
        <w:autoSpaceDE w:val="0"/>
        <w:autoSpaceDN w:val="0"/>
        <w:adjustRightInd w:val="0"/>
        <w:jc w:val="both"/>
        <w:rPr>
          <w:szCs w:val="28"/>
        </w:rPr>
      </w:pPr>
      <w:r w:rsidRPr="00287E30">
        <w:rPr>
          <w:szCs w:val="28"/>
        </w:rPr>
        <w:t xml:space="preserve">                </w:t>
      </w:r>
    </w:p>
    <w:p w:rsidR="00D24A1D" w:rsidRPr="00287E30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p w:rsidR="00D24A1D" w:rsidRPr="00287E30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p w:rsidR="00D24A1D" w:rsidRPr="00287E30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p w:rsidR="00D24A1D" w:rsidRPr="00287E30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p w:rsidR="00D24A1D" w:rsidRPr="00287E30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p w:rsidR="003E5D2D" w:rsidRPr="00287E30" w:rsidRDefault="003E5D2D" w:rsidP="00D24A1D">
      <w:pPr>
        <w:autoSpaceDE w:val="0"/>
        <w:autoSpaceDN w:val="0"/>
        <w:adjustRightInd w:val="0"/>
        <w:jc w:val="both"/>
        <w:rPr>
          <w:szCs w:val="28"/>
        </w:rPr>
      </w:pPr>
    </w:p>
    <w:p w:rsidR="00D24A1D" w:rsidRPr="00287E30" w:rsidRDefault="00D24A1D" w:rsidP="00D24A1D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</w:p>
    <w:p w:rsidR="00D24A1D" w:rsidRPr="00287E30" w:rsidRDefault="00D24A1D" w:rsidP="00D24A1D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  <w:proofErr w:type="gramStart"/>
      <w:r w:rsidRPr="00287E30">
        <w:rPr>
          <w:szCs w:val="28"/>
        </w:rPr>
        <w:lastRenderedPageBreak/>
        <w:t>Приложение  2</w:t>
      </w:r>
      <w:proofErr w:type="gramEnd"/>
      <w:r w:rsidRPr="00287E30">
        <w:rPr>
          <w:szCs w:val="28"/>
        </w:rPr>
        <w:t xml:space="preserve"> </w:t>
      </w:r>
    </w:p>
    <w:p w:rsidR="00D24A1D" w:rsidRPr="00287E30" w:rsidRDefault="00D24A1D" w:rsidP="00D24A1D">
      <w:pPr>
        <w:ind w:left="10773" w:right="-172"/>
        <w:jc w:val="both"/>
        <w:rPr>
          <w:color w:val="FF0000"/>
          <w:szCs w:val="28"/>
        </w:rPr>
      </w:pPr>
      <w:r w:rsidRPr="00287E30">
        <w:rPr>
          <w:szCs w:val="28"/>
        </w:rPr>
        <w:t>к подпрограмме «Обеспечение градостроительной деятельности»</w:t>
      </w:r>
    </w:p>
    <w:p w:rsidR="00D24A1D" w:rsidRPr="00287E30" w:rsidRDefault="00D24A1D" w:rsidP="00D24A1D">
      <w:pPr>
        <w:tabs>
          <w:tab w:val="left" w:pos="9927"/>
        </w:tabs>
        <w:ind w:left="9540"/>
        <w:jc w:val="both"/>
        <w:rPr>
          <w:szCs w:val="28"/>
        </w:rPr>
      </w:pPr>
      <w:r w:rsidRPr="00287E30">
        <w:rPr>
          <w:szCs w:val="28"/>
        </w:rPr>
        <w:tab/>
      </w:r>
    </w:p>
    <w:p w:rsidR="00D24A1D" w:rsidRPr="00287E30" w:rsidRDefault="00D24A1D" w:rsidP="00D24A1D">
      <w:pPr>
        <w:jc w:val="center"/>
        <w:outlineLvl w:val="0"/>
        <w:rPr>
          <w:szCs w:val="28"/>
        </w:rPr>
      </w:pPr>
      <w:r w:rsidRPr="00287E30">
        <w:rPr>
          <w:szCs w:val="28"/>
        </w:rPr>
        <w:t xml:space="preserve">Перечень подпрограммных мероприятий </w:t>
      </w:r>
    </w:p>
    <w:p w:rsidR="00D24A1D" w:rsidRPr="00287E30" w:rsidRDefault="00417BB4" w:rsidP="00D24A1D">
      <w:pPr>
        <w:jc w:val="center"/>
        <w:outlineLvl w:val="0"/>
        <w:rPr>
          <w:sz w:val="24"/>
        </w:rPr>
      </w:pPr>
      <w:r w:rsidRPr="00287E30">
        <w:rPr>
          <w:sz w:val="24"/>
        </w:rPr>
        <w:t>(в редакции постановления Администрации города Минусинска от 16.11.2020 № АГ-2134-п)</w:t>
      </w:r>
    </w:p>
    <w:p w:rsidR="00417BB4" w:rsidRPr="00287E30" w:rsidRDefault="00417BB4" w:rsidP="00D24A1D">
      <w:pPr>
        <w:jc w:val="center"/>
        <w:outlineLvl w:val="0"/>
        <w:rPr>
          <w:sz w:val="24"/>
        </w:rPr>
      </w:pPr>
    </w:p>
    <w:tbl>
      <w:tblPr>
        <w:tblW w:w="15898" w:type="dxa"/>
        <w:tblInd w:w="-601" w:type="dxa"/>
        <w:tblLayout w:type="fixed"/>
        <w:tblLook w:val="00A0" w:firstRow="1" w:lastRow="0" w:firstColumn="1" w:lastColumn="0" w:noHBand="0" w:noVBand="0"/>
      </w:tblPr>
      <w:tblGrid>
        <w:gridCol w:w="5104"/>
        <w:gridCol w:w="709"/>
        <w:gridCol w:w="850"/>
        <w:gridCol w:w="1559"/>
        <w:gridCol w:w="709"/>
        <w:gridCol w:w="1134"/>
        <w:gridCol w:w="1276"/>
        <w:gridCol w:w="1275"/>
        <w:gridCol w:w="1276"/>
        <w:gridCol w:w="1985"/>
        <w:gridCol w:w="21"/>
      </w:tblGrid>
      <w:tr w:rsidR="00D24A1D" w:rsidRPr="00287E30" w:rsidTr="00E42A57">
        <w:trPr>
          <w:trHeight w:val="385"/>
        </w:trPr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24A1D" w:rsidRPr="00287E30" w:rsidRDefault="00D24A1D" w:rsidP="00E42A57">
            <w:pPr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Код бюджетной классификации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4A1D" w:rsidRPr="00287E30" w:rsidRDefault="00D24A1D" w:rsidP="00E42A57">
            <w:pPr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Расходы (тыс. руб.), годы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24A1D" w:rsidRPr="00287E30" w:rsidRDefault="00D24A1D" w:rsidP="00E42A57">
            <w:pPr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Итого на период 2020-2022 годы</w:t>
            </w:r>
          </w:p>
        </w:tc>
        <w:tc>
          <w:tcPr>
            <w:tcW w:w="200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spacing w:line="240" w:lineRule="atLeast"/>
              <w:ind w:left="-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Ожидаемый результат от реализации подпрограммного мероприятия (в натуральном выражении)</w:t>
            </w:r>
          </w:p>
        </w:tc>
      </w:tr>
      <w:tr w:rsidR="00D24A1D" w:rsidRPr="00287E30" w:rsidTr="00E42A57">
        <w:trPr>
          <w:trHeight w:val="1139"/>
        </w:trPr>
        <w:tc>
          <w:tcPr>
            <w:tcW w:w="5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spacing w:line="240" w:lineRule="atLeast"/>
              <w:ind w:left="-131" w:right="-73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ГРБС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spacing w:line="240" w:lineRule="atLeast"/>
              <w:ind w:left="-108" w:right="-94"/>
              <w:jc w:val="center"/>
              <w:rPr>
                <w:sz w:val="24"/>
              </w:rPr>
            </w:pPr>
            <w:proofErr w:type="spellStart"/>
            <w:r w:rsidRPr="00287E30">
              <w:rPr>
                <w:sz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spacing w:line="240" w:lineRule="atLeast"/>
              <w:ind w:left="-108" w:right="-8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spacing w:line="240" w:lineRule="atLeast"/>
              <w:ind w:left="-108" w:firstLine="32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текущий финансовый год 2020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первый год планового периода</w:t>
            </w:r>
          </w:p>
          <w:p w:rsidR="00D24A1D" w:rsidRPr="00287E30" w:rsidRDefault="00D24A1D" w:rsidP="00E42A57">
            <w:pPr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2021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tabs>
                <w:tab w:val="left" w:pos="1852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второй год планового периода</w:t>
            </w:r>
          </w:p>
          <w:p w:rsidR="00D24A1D" w:rsidRPr="00287E30" w:rsidRDefault="00D24A1D" w:rsidP="00E42A57">
            <w:pPr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2022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200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spacing w:line="240" w:lineRule="atLeast"/>
              <w:jc w:val="center"/>
              <w:rPr>
                <w:sz w:val="24"/>
              </w:rPr>
            </w:pPr>
          </w:p>
        </w:tc>
      </w:tr>
      <w:tr w:rsidR="00D24A1D" w:rsidRPr="00287E30" w:rsidTr="00E42A57">
        <w:trPr>
          <w:trHeight w:val="637"/>
        </w:trPr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4A1D" w:rsidRPr="00287E30" w:rsidRDefault="00D24A1D" w:rsidP="00E42A57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287E30">
              <w:rPr>
                <w:sz w:val="24"/>
              </w:rPr>
              <w:t>Мероприятие 1.</w:t>
            </w:r>
          </w:p>
          <w:p w:rsidR="00D24A1D" w:rsidRPr="00287E30" w:rsidRDefault="00D24A1D" w:rsidP="00E42A57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287E30">
              <w:rPr>
                <w:sz w:val="24"/>
              </w:rPr>
              <w:t>Подготовка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территории: внесение изменений в Генеральный план муниципального образования город Минусинск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005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0412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05200S4660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0,00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4A1D" w:rsidRPr="00287E30" w:rsidRDefault="00D24A1D" w:rsidP="00E42A57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Наличие проекта внесения изменений в Генеральный план муниципального образования город Минусинск – не менее 1 ед.</w:t>
            </w:r>
          </w:p>
        </w:tc>
      </w:tr>
      <w:tr w:rsidR="00D24A1D" w:rsidRPr="00287E30" w:rsidTr="007D748E">
        <w:trPr>
          <w:gridAfter w:val="1"/>
          <w:wAfter w:w="21" w:type="dxa"/>
          <w:trHeight w:val="802"/>
        </w:trPr>
        <w:tc>
          <w:tcPr>
            <w:tcW w:w="5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1D" w:rsidRPr="00287E30" w:rsidRDefault="00D24A1D" w:rsidP="00E42A57">
            <w:pPr>
              <w:autoSpaceDE w:val="0"/>
              <w:autoSpaceDN w:val="0"/>
              <w:adjustRightInd w:val="0"/>
              <w:ind w:left="34" w:right="-108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A1D" w:rsidRPr="00287E30" w:rsidRDefault="00D24A1D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4A1D" w:rsidRPr="00287E30" w:rsidRDefault="00D24A1D" w:rsidP="00E42A57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Наличие проекта внесения изменений в правила землепользования и застройки муниципального образования город Минусинск – не менее 1 ед.</w:t>
            </w:r>
          </w:p>
        </w:tc>
      </w:tr>
      <w:tr w:rsidR="007D748E" w:rsidRPr="00287E30" w:rsidTr="007D748E">
        <w:trPr>
          <w:gridAfter w:val="1"/>
          <w:wAfter w:w="21" w:type="dxa"/>
          <w:trHeight w:val="802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8E" w:rsidRPr="00287E30" w:rsidRDefault="007D748E" w:rsidP="00E42A57">
            <w:pPr>
              <w:autoSpaceDE w:val="0"/>
              <w:autoSpaceDN w:val="0"/>
              <w:adjustRightInd w:val="0"/>
              <w:ind w:left="34" w:right="-108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48E" w:rsidRPr="00287E30" w:rsidRDefault="007D748E" w:rsidP="00E42A57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48E" w:rsidRPr="00287E30" w:rsidRDefault="007D748E" w:rsidP="00E42A57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48E" w:rsidRPr="00287E30" w:rsidRDefault="007D748E" w:rsidP="00E42A57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48E" w:rsidRPr="00287E30" w:rsidRDefault="007D748E" w:rsidP="00E42A57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48E" w:rsidRPr="00287E30" w:rsidRDefault="007D748E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48E" w:rsidRPr="00287E30" w:rsidRDefault="007D748E" w:rsidP="00E42A57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48E" w:rsidRPr="00287E30" w:rsidRDefault="007D748E" w:rsidP="00E42A57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48E" w:rsidRPr="00287E30" w:rsidRDefault="007D748E" w:rsidP="00E42A57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48E" w:rsidRPr="00287E30" w:rsidRDefault="007D748E" w:rsidP="00E42A57">
            <w:pPr>
              <w:rPr>
                <w:sz w:val="20"/>
                <w:szCs w:val="20"/>
              </w:rPr>
            </w:pPr>
          </w:p>
        </w:tc>
      </w:tr>
    </w:tbl>
    <w:p w:rsidR="00D24A1D" w:rsidRPr="00287E30" w:rsidRDefault="00D24A1D" w:rsidP="00D24A1D">
      <w:pPr>
        <w:rPr>
          <w:sz w:val="24"/>
        </w:rPr>
      </w:pPr>
    </w:p>
    <w:p w:rsidR="00D24A1D" w:rsidRPr="00287E30" w:rsidRDefault="00D24A1D" w:rsidP="00D24A1D">
      <w:pPr>
        <w:ind w:left="-709"/>
        <w:rPr>
          <w:szCs w:val="28"/>
        </w:rPr>
      </w:pPr>
      <w:r w:rsidRPr="00287E30">
        <w:rPr>
          <w:szCs w:val="28"/>
        </w:rPr>
        <w:t>Начальник отдела архитектуры и</w:t>
      </w:r>
    </w:p>
    <w:p w:rsidR="00D24A1D" w:rsidRPr="00287E30" w:rsidRDefault="00D24A1D" w:rsidP="00D24A1D">
      <w:pPr>
        <w:ind w:left="-709"/>
        <w:rPr>
          <w:szCs w:val="28"/>
        </w:rPr>
      </w:pPr>
      <w:proofErr w:type="gramStart"/>
      <w:r w:rsidRPr="00287E30">
        <w:rPr>
          <w:szCs w:val="28"/>
        </w:rPr>
        <w:t>градостроительства  Администрации</w:t>
      </w:r>
      <w:proofErr w:type="gramEnd"/>
    </w:p>
    <w:p w:rsidR="00906C54" w:rsidRPr="00287E30" w:rsidRDefault="00D24A1D" w:rsidP="00D24A1D">
      <w:pPr>
        <w:ind w:left="-709"/>
        <w:rPr>
          <w:sz w:val="24"/>
        </w:rPr>
      </w:pPr>
      <w:r w:rsidRPr="00287E30">
        <w:rPr>
          <w:szCs w:val="28"/>
        </w:rPr>
        <w:t xml:space="preserve">города Минусинска                                                                                                                                                                              Е.В. Зыков  </w:t>
      </w:r>
    </w:p>
    <w:p w:rsidR="00906C54" w:rsidRPr="00287E30" w:rsidRDefault="00906C54" w:rsidP="00F811A6">
      <w:pPr>
        <w:ind w:left="-709" w:right="-172"/>
        <w:rPr>
          <w:sz w:val="24"/>
        </w:rPr>
        <w:sectPr w:rsidR="00906C54" w:rsidRPr="00287E30" w:rsidSect="00647EC6">
          <w:pgSz w:w="16838" w:h="11906" w:orient="landscape"/>
          <w:pgMar w:top="709" w:right="567" w:bottom="567" w:left="1134" w:header="709" w:footer="709" w:gutter="0"/>
          <w:cols w:space="708"/>
          <w:docGrid w:linePitch="360"/>
        </w:sectPr>
      </w:pPr>
    </w:p>
    <w:tbl>
      <w:tblPr>
        <w:tblW w:w="9614" w:type="dxa"/>
        <w:tblLook w:val="01E0" w:firstRow="1" w:lastRow="1" w:firstColumn="1" w:lastColumn="1" w:noHBand="0" w:noVBand="0"/>
      </w:tblPr>
      <w:tblGrid>
        <w:gridCol w:w="9614"/>
      </w:tblGrid>
      <w:tr w:rsidR="00906C54" w:rsidRPr="00287E30" w:rsidTr="00BC5EB9">
        <w:trPr>
          <w:trHeight w:val="408"/>
        </w:trPr>
        <w:tc>
          <w:tcPr>
            <w:tcW w:w="9614" w:type="dxa"/>
          </w:tcPr>
          <w:p w:rsidR="00906C54" w:rsidRPr="00287E30" w:rsidRDefault="00906C54" w:rsidP="00906C54">
            <w:pPr>
              <w:pStyle w:val="ConsPlusNormal"/>
              <w:widowControl/>
              <w:ind w:left="5387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E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  <w:r w:rsidR="000421B3" w:rsidRPr="00287E3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906C54" w:rsidRPr="00287E30" w:rsidRDefault="00906C54" w:rsidP="00906C54">
            <w:pPr>
              <w:pStyle w:val="ConsPlusNormal"/>
              <w:widowControl/>
              <w:ind w:left="5387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E30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 «Обеспечение жизнедеятельности территории»</w:t>
            </w:r>
          </w:p>
          <w:p w:rsidR="00BC5EB9" w:rsidRPr="00287E30" w:rsidRDefault="000F1EFC" w:rsidP="00417BB4">
            <w:pPr>
              <w:tabs>
                <w:tab w:val="left" w:pos="342"/>
              </w:tabs>
              <w:ind w:left="-108" w:right="-100"/>
              <w:jc w:val="both"/>
              <w:rPr>
                <w:sz w:val="24"/>
              </w:rPr>
            </w:pPr>
            <w:r w:rsidRPr="00287E30">
              <w:rPr>
                <w:sz w:val="24"/>
              </w:rPr>
              <w:t>(в редакции постановлени</w:t>
            </w:r>
            <w:r w:rsidR="00A23424" w:rsidRPr="00287E30">
              <w:rPr>
                <w:sz w:val="24"/>
              </w:rPr>
              <w:t>й</w:t>
            </w:r>
            <w:r w:rsidRPr="00287E30">
              <w:rPr>
                <w:sz w:val="24"/>
              </w:rPr>
              <w:t xml:space="preserve"> Администрации города Минусинска от </w:t>
            </w:r>
            <w:r w:rsidR="00525C98" w:rsidRPr="00287E30">
              <w:rPr>
                <w:sz w:val="24"/>
              </w:rPr>
              <w:t>30.03.2020 № АГ-470-п</w:t>
            </w:r>
            <w:r w:rsidR="00A23424" w:rsidRPr="00287E30">
              <w:rPr>
                <w:sz w:val="24"/>
              </w:rPr>
              <w:t>, от 29.06.2020 № АГ-995-п</w:t>
            </w:r>
            <w:r w:rsidR="00C10809" w:rsidRPr="00287E30">
              <w:rPr>
                <w:sz w:val="24"/>
              </w:rPr>
              <w:t>, от 18.08.2020 № АГ-1363-п</w:t>
            </w:r>
            <w:r w:rsidR="008A6560" w:rsidRPr="00287E30">
              <w:rPr>
                <w:sz w:val="24"/>
              </w:rPr>
              <w:t>, от 07.10.2020 № АГ-1850-п</w:t>
            </w:r>
            <w:r w:rsidR="00417BB4" w:rsidRPr="00287E30">
              <w:rPr>
                <w:sz w:val="24"/>
              </w:rPr>
              <w:t>, от 16.11.2020 № АГ-2134-п</w:t>
            </w:r>
            <w:r w:rsidRPr="00287E30">
              <w:rPr>
                <w:sz w:val="24"/>
              </w:rPr>
              <w:t>)</w:t>
            </w:r>
          </w:p>
        </w:tc>
      </w:tr>
    </w:tbl>
    <w:p w:rsidR="00BF5457" w:rsidRPr="00287E30" w:rsidRDefault="00BF5457" w:rsidP="00906C54">
      <w:pPr>
        <w:jc w:val="center"/>
        <w:outlineLvl w:val="0"/>
        <w:rPr>
          <w:b/>
        </w:rPr>
      </w:pPr>
    </w:p>
    <w:p w:rsidR="00906C54" w:rsidRPr="00287E30" w:rsidRDefault="00906C54" w:rsidP="00906C54">
      <w:pPr>
        <w:jc w:val="center"/>
        <w:outlineLvl w:val="0"/>
        <w:rPr>
          <w:b/>
        </w:rPr>
      </w:pPr>
      <w:r w:rsidRPr="00287E30">
        <w:rPr>
          <w:b/>
        </w:rPr>
        <w:t>Подпрограмма 3.</w:t>
      </w:r>
    </w:p>
    <w:p w:rsidR="00906C54" w:rsidRPr="00287E30" w:rsidRDefault="00906C54" w:rsidP="00906C54">
      <w:pPr>
        <w:jc w:val="center"/>
        <w:outlineLvl w:val="0"/>
        <w:rPr>
          <w:b/>
        </w:rPr>
      </w:pPr>
      <w:r w:rsidRPr="00287E30">
        <w:rPr>
          <w:b/>
        </w:rPr>
        <w:t xml:space="preserve">«Переселение граждан из аварийного жилищного фонда» </w:t>
      </w:r>
    </w:p>
    <w:p w:rsidR="00906C54" w:rsidRPr="00287E30" w:rsidRDefault="00906C54" w:rsidP="00906C54">
      <w:pPr>
        <w:ind w:left="360"/>
        <w:jc w:val="center"/>
        <w:outlineLvl w:val="0"/>
        <w:rPr>
          <w:b/>
        </w:rPr>
      </w:pPr>
    </w:p>
    <w:p w:rsidR="00906C54" w:rsidRPr="00287E30" w:rsidRDefault="00906C54" w:rsidP="00906C54">
      <w:pPr>
        <w:ind w:left="360"/>
        <w:jc w:val="center"/>
        <w:outlineLvl w:val="0"/>
        <w:rPr>
          <w:b/>
        </w:rPr>
      </w:pPr>
      <w:r w:rsidRPr="00287E30">
        <w:rPr>
          <w:b/>
        </w:rPr>
        <w:t>Паспорт подпрограммы</w:t>
      </w:r>
    </w:p>
    <w:p w:rsidR="00906C54" w:rsidRPr="00287E30" w:rsidRDefault="00906C54" w:rsidP="00906C54">
      <w:pPr>
        <w:ind w:left="720"/>
        <w:outlineLvl w:val="0"/>
      </w:pP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6840"/>
      </w:tblGrid>
      <w:tr w:rsidR="00A121D6" w:rsidRPr="00287E30" w:rsidTr="00C17680">
        <w:tc>
          <w:tcPr>
            <w:tcW w:w="2802" w:type="dxa"/>
          </w:tcPr>
          <w:p w:rsidR="00A121D6" w:rsidRPr="00287E30" w:rsidRDefault="00A121D6" w:rsidP="00C17680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Наименование подпрограммы</w:t>
            </w:r>
          </w:p>
        </w:tc>
        <w:tc>
          <w:tcPr>
            <w:tcW w:w="6840" w:type="dxa"/>
          </w:tcPr>
          <w:p w:rsidR="00A121D6" w:rsidRPr="00287E30" w:rsidRDefault="00A121D6" w:rsidP="00C17680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«Переселение граждан из аварийного жилищного фонда» (далее – подпрограмма)</w:t>
            </w:r>
          </w:p>
        </w:tc>
      </w:tr>
      <w:tr w:rsidR="00A121D6" w:rsidRPr="00287E30" w:rsidTr="00C17680">
        <w:trPr>
          <w:trHeight w:val="781"/>
        </w:trPr>
        <w:tc>
          <w:tcPr>
            <w:tcW w:w="2802" w:type="dxa"/>
          </w:tcPr>
          <w:p w:rsidR="00A121D6" w:rsidRPr="00287E30" w:rsidRDefault="00A121D6" w:rsidP="00C17680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287E30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6840" w:type="dxa"/>
          </w:tcPr>
          <w:p w:rsidR="00A121D6" w:rsidRPr="00287E30" w:rsidRDefault="00A121D6" w:rsidP="00C17680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287E30">
              <w:rPr>
                <w:sz w:val="24"/>
              </w:rPr>
              <w:t>Администрация города Минусинска</w:t>
            </w:r>
          </w:p>
          <w:p w:rsidR="00253B9D" w:rsidRPr="00287E30" w:rsidRDefault="00253B9D" w:rsidP="00CE3F77">
            <w:pPr>
              <w:jc w:val="both"/>
              <w:rPr>
                <w:sz w:val="24"/>
              </w:rPr>
            </w:pPr>
          </w:p>
        </w:tc>
      </w:tr>
      <w:tr w:rsidR="00A121D6" w:rsidRPr="00287E30" w:rsidTr="00C17680">
        <w:trPr>
          <w:trHeight w:val="539"/>
        </w:trPr>
        <w:tc>
          <w:tcPr>
            <w:tcW w:w="2802" w:type="dxa"/>
          </w:tcPr>
          <w:p w:rsidR="00A121D6" w:rsidRPr="00287E30" w:rsidRDefault="00A121D6" w:rsidP="00C17680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Цель подпрограммы</w:t>
            </w:r>
          </w:p>
        </w:tc>
        <w:tc>
          <w:tcPr>
            <w:tcW w:w="6840" w:type="dxa"/>
          </w:tcPr>
          <w:p w:rsidR="00A121D6" w:rsidRPr="00287E30" w:rsidRDefault="00A121D6" w:rsidP="00C17680">
            <w:pPr>
              <w:spacing w:line="240" w:lineRule="atLeast"/>
              <w:ind w:firstLine="34"/>
              <w:jc w:val="both"/>
              <w:rPr>
                <w:sz w:val="24"/>
              </w:rPr>
            </w:pPr>
            <w:r w:rsidRPr="00287E30">
              <w:rPr>
                <w:spacing w:val="-4"/>
                <w:sz w:val="24"/>
              </w:rPr>
              <w:t>создание безопасных и благоприятных условий проживания граждан</w:t>
            </w:r>
          </w:p>
        </w:tc>
      </w:tr>
      <w:tr w:rsidR="00A121D6" w:rsidRPr="00287E30" w:rsidTr="00C17680">
        <w:tc>
          <w:tcPr>
            <w:tcW w:w="2802" w:type="dxa"/>
          </w:tcPr>
          <w:p w:rsidR="00A121D6" w:rsidRPr="00287E30" w:rsidRDefault="00A121D6" w:rsidP="00C17680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Задачи подпрограммы</w:t>
            </w:r>
          </w:p>
        </w:tc>
        <w:tc>
          <w:tcPr>
            <w:tcW w:w="6840" w:type="dxa"/>
          </w:tcPr>
          <w:p w:rsidR="00A121D6" w:rsidRPr="00287E30" w:rsidRDefault="00A121D6" w:rsidP="00C17680">
            <w:pPr>
              <w:spacing w:line="240" w:lineRule="atLeast"/>
              <w:jc w:val="both"/>
              <w:rPr>
                <w:sz w:val="24"/>
              </w:rPr>
            </w:pPr>
            <w:r w:rsidRPr="00287E30">
              <w:rPr>
                <w:sz w:val="24"/>
              </w:rPr>
              <w:t>строительство многоквартирных домов;</w:t>
            </w:r>
          </w:p>
          <w:p w:rsidR="00A121D6" w:rsidRPr="00287E30" w:rsidRDefault="00A121D6" w:rsidP="00C17680">
            <w:pPr>
              <w:spacing w:line="240" w:lineRule="atLeast"/>
              <w:jc w:val="both"/>
              <w:rPr>
                <w:sz w:val="24"/>
              </w:rPr>
            </w:pPr>
            <w:r w:rsidRPr="00287E30">
              <w:rPr>
                <w:sz w:val="24"/>
              </w:rPr>
              <w:t>приобретение у застройщиков жилых помещений в многоквартирных домах;</w:t>
            </w:r>
          </w:p>
          <w:p w:rsidR="00A121D6" w:rsidRPr="00287E30" w:rsidRDefault="00A121D6" w:rsidP="00C17680">
            <w:pPr>
              <w:spacing w:line="240" w:lineRule="atLeast"/>
              <w:jc w:val="both"/>
              <w:rPr>
                <w:sz w:val="24"/>
              </w:rPr>
            </w:pPr>
            <w:r w:rsidRPr="00287E30">
              <w:rPr>
                <w:sz w:val="24"/>
              </w:rPr>
              <w:t>приобретение жилых помещений в многоквартирных домах у лиц, не являющихся застройщиками;</w:t>
            </w:r>
          </w:p>
          <w:p w:rsidR="00253B9D" w:rsidRPr="00287E30" w:rsidRDefault="00A121D6" w:rsidP="00CE3F77">
            <w:pPr>
              <w:spacing w:line="240" w:lineRule="atLeast"/>
              <w:jc w:val="both"/>
              <w:rPr>
                <w:sz w:val="24"/>
              </w:rPr>
            </w:pPr>
            <w:r w:rsidRPr="00287E30">
              <w:rPr>
                <w:sz w:val="24"/>
              </w:rPr>
              <w:t>выплата возмещения за изымаемые жилые помещения</w:t>
            </w:r>
            <w:r w:rsidR="00253B9D" w:rsidRPr="00287E30">
              <w:rPr>
                <w:sz w:val="24"/>
              </w:rPr>
              <w:t>.</w:t>
            </w:r>
          </w:p>
        </w:tc>
      </w:tr>
      <w:tr w:rsidR="00A121D6" w:rsidRPr="00287E30" w:rsidTr="00C17680">
        <w:tc>
          <w:tcPr>
            <w:tcW w:w="2802" w:type="dxa"/>
          </w:tcPr>
          <w:p w:rsidR="00A121D6" w:rsidRPr="00287E30" w:rsidRDefault="00A121D6" w:rsidP="00C17680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40" w:type="dxa"/>
          </w:tcPr>
          <w:p w:rsidR="00A121D6" w:rsidRPr="00287E30" w:rsidRDefault="00A121D6" w:rsidP="00C17680">
            <w:pPr>
              <w:spacing w:line="240" w:lineRule="atLeast"/>
              <w:jc w:val="both"/>
              <w:rPr>
                <w:sz w:val="24"/>
              </w:rPr>
            </w:pPr>
            <w:r w:rsidRPr="00287E30">
              <w:rPr>
                <w:sz w:val="24"/>
              </w:rPr>
              <w:t>количество расселенных аварийных домов, ед.;</w:t>
            </w:r>
          </w:p>
          <w:p w:rsidR="00A121D6" w:rsidRPr="00287E30" w:rsidRDefault="00A121D6" w:rsidP="00C17680">
            <w:pPr>
              <w:spacing w:line="240" w:lineRule="atLeast"/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количество расселенных жилых помещений, расположенных в аварийных домах, ед.; </w:t>
            </w:r>
          </w:p>
          <w:p w:rsidR="00A121D6" w:rsidRPr="00287E30" w:rsidRDefault="00A121D6" w:rsidP="00C17680">
            <w:pPr>
              <w:widowControl/>
              <w:tabs>
                <w:tab w:val="left" w:pos="342"/>
              </w:tabs>
              <w:suppressAutoHyphens w:val="0"/>
              <w:spacing w:line="240" w:lineRule="atLeast"/>
              <w:ind w:hanging="38"/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количество общей расселенной площади, </w:t>
            </w:r>
            <w:proofErr w:type="spellStart"/>
            <w:r w:rsidRPr="00287E30">
              <w:rPr>
                <w:sz w:val="24"/>
              </w:rPr>
              <w:t>кв.м</w:t>
            </w:r>
            <w:proofErr w:type="spellEnd"/>
            <w:r w:rsidR="0073394A" w:rsidRPr="00287E30">
              <w:rPr>
                <w:sz w:val="24"/>
              </w:rPr>
              <w:t>;</w:t>
            </w:r>
          </w:p>
          <w:p w:rsidR="0073394A" w:rsidRPr="00287E30" w:rsidRDefault="0073394A" w:rsidP="0073394A">
            <w:pPr>
              <w:spacing w:line="240" w:lineRule="atLeast"/>
              <w:jc w:val="both"/>
              <w:rPr>
                <w:sz w:val="24"/>
              </w:rPr>
            </w:pPr>
            <w:r w:rsidRPr="00287E30">
              <w:rPr>
                <w:sz w:val="24"/>
              </w:rPr>
              <w:t>количество граждан, переселенных из аварийных домов, чел.</w:t>
            </w:r>
          </w:p>
        </w:tc>
      </w:tr>
      <w:tr w:rsidR="00A121D6" w:rsidRPr="00287E30" w:rsidTr="00C17680">
        <w:tc>
          <w:tcPr>
            <w:tcW w:w="2802" w:type="dxa"/>
          </w:tcPr>
          <w:p w:rsidR="00A121D6" w:rsidRPr="00287E30" w:rsidRDefault="00A121D6" w:rsidP="00C17680">
            <w:pPr>
              <w:rPr>
                <w:sz w:val="24"/>
              </w:rPr>
            </w:pPr>
            <w:r w:rsidRPr="00287E30">
              <w:rPr>
                <w:sz w:val="24"/>
              </w:rPr>
              <w:t>Сроки реализации подпрограммы</w:t>
            </w:r>
          </w:p>
        </w:tc>
        <w:tc>
          <w:tcPr>
            <w:tcW w:w="6840" w:type="dxa"/>
          </w:tcPr>
          <w:p w:rsidR="00A121D6" w:rsidRPr="00287E30" w:rsidRDefault="00A121D6" w:rsidP="00CE3F77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2019 – 202</w:t>
            </w:r>
            <w:r w:rsidR="00CE3F77" w:rsidRPr="00287E30">
              <w:rPr>
                <w:sz w:val="24"/>
              </w:rPr>
              <w:t>2</w:t>
            </w:r>
            <w:r w:rsidRPr="00287E30">
              <w:rPr>
                <w:sz w:val="24"/>
              </w:rPr>
              <w:t xml:space="preserve"> годы</w:t>
            </w:r>
          </w:p>
        </w:tc>
      </w:tr>
      <w:tr w:rsidR="00A121D6" w:rsidRPr="00287E30" w:rsidTr="00C17680">
        <w:trPr>
          <w:trHeight w:val="436"/>
        </w:trPr>
        <w:tc>
          <w:tcPr>
            <w:tcW w:w="2802" w:type="dxa"/>
          </w:tcPr>
          <w:p w:rsidR="00A121D6" w:rsidRPr="00287E30" w:rsidRDefault="00A121D6" w:rsidP="00C17680">
            <w:pPr>
              <w:rPr>
                <w:sz w:val="24"/>
              </w:rPr>
            </w:pPr>
            <w:r w:rsidRPr="00287E30">
              <w:rPr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840" w:type="dxa"/>
          </w:tcPr>
          <w:p w:rsidR="000F1EFC" w:rsidRPr="00287E30" w:rsidRDefault="000F1EFC" w:rsidP="000F1EFC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 xml:space="preserve">Общий объем финансирования – </w:t>
            </w:r>
            <w:r w:rsidR="00146664" w:rsidRPr="00287E30">
              <w:rPr>
                <w:sz w:val="24"/>
              </w:rPr>
              <w:t>21</w:t>
            </w:r>
            <w:r w:rsidR="00E24D0A" w:rsidRPr="00287E30">
              <w:rPr>
                <w:sz w:val="24"/>
              </w:rPr>
              <w:t>9</w:t>
            </w:r>
            <w:r w:rsidR="00205AB3" w:rsidRPr="00287E30">
              <w:rPr>
                <w:sz w:val="24"/>
              </w:rPr>
              <w:t> </w:t>
            </w:r>
            <w:r w:rsidR="00E24D0A" w:rsidRPr="00287E30">
              <w:rPr>
                <w:sz w:val="24"/>
              </w:rPr>
              <w:t>729</w:t>
            </w:r>
            <w:r w:rsidR="00205AB3" w:rsidRPr="00287E30">
              <w:rPr>
                <w:sz w:val="24"/>
              </w:rPr>
              <w:t>,7</w:t>
            </w:r>
            <w:r w:rsidR="00E24D0A" w:rsidRPr="00287E30">
              <w:rPr>
                <w:sz w:val="24"/>
              </w:rPr>
              <w:t>3</w:t>
            </w:r>
            <w:r w:rsidRPr="00287E30">
              <w:rPr>
                <w:sz w:val="24"/>
              </w:rPr>
              <w:t xml:space="preserve"> тыс. руб., в том числе по годам: </w:t>
            </w:r>
          </w:p>
          <w:p w:rsidR="000F1EFC" w:rsidRPr="00287E30" w:rsidRDefault="000F1EFC" w:rsidP="000F1EFC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 xml:space="preserve">2020 год - </w:t>
            </w:r>
            <w:r w:rsidR="00BF7DCE" w:rsidRPr="00287E30">
              <w:rPr>
                <w:sz w:val="24"/>
              </w:rPr>
              <w:t>100 266,15</w:t>
            </w:r>
            <w:r w:rsidRPr="00287E30">
              <w:rPr>
                <w:sz w:val="24"/>
              </w:rPr>
              <w:t xml:space="preserve"> тыс. руб.;</w:t>
            </w:r>
          </w:p>
          <w:p w:rsidR="000F1EFC" w:rsidRPr="00287E30" w:rsidRDefault="000F1EFC" w:rsidP="000F1EFC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 xml:space="preserve">2021 год </w:t>
            </w:r>
            <w:r w:rsidR="00BF7DCE" w:rsidRPr="00287E30">
              <w:rPr>
                <w:sz w:val="24"/>
              </w:rPr>
              <w:t>–</w:t>
            </w:r>
            <w:r w:rsidRPr="00287E30">
              <w:rPr>
                <w:sz w:val="24"/>
              </w:rPr>
              <w:t xml:space="preserve"> </w:t>
            </w:r>
            <w:r w:rsidR="00BF7DCE" w:rsidRPr="00287E30">
              <w:rPr>
                <w:sz w:val="24"/>
              </w:rPr>
              <w:t>119 463,58</w:t>
            </w:r>
            <w:r w:rsidRPr="00287E30">
              <w:rPr>
                <w:sz w:val="24"/>
              </w:rPr>
              <w:t xml:space="preserve"> тыс. руб.;</w:t>
            </w:r>
          </w:p>
          <w:p w:rsidR="000F1EFC" w:rsidRPr="00287E30" w:rsidRDefault="000F1EFC" w:rsidP="000F1EFC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 xml:space="preserve">2022 год -             0,00 тыс. руб.; </w:t>
            </w:r>
          </w:p>
          <w:p w:rsidR="000F1EFC" w:rsidRPr="00287E30" w:rsidRDefault="000F1EFC" w:rsidP="000F1EFC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 xml:space="preserve">средства краевого бюджета – </w:t>
            </w:r>
            <w:r w:rsidR="00DD57CE" w:rsidRPr="00287E30">
              <w:rPr>
                <w:sz w:val="24"/>
              </w:rPr>
              <w:t>215 692,98</w:t>
            </w:r>
            <w:r w:rsidRPr="00287E30">
              <w:rPr>
                <w:sz w:val="24"/>
              </w:rPr>
              <w:t xml:space="preserve"> тыс. руб.:</w:t>
            </w:r>
          </w:p>
          <w:p w:rsidR="000F1EFC" w:rsidRPr="00287E30" w:rsidRDefault="000F1EFC" w:rsidP="000F1EFC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 xml:space="preserve">2020 год </w:t>
            </w:r>
            <w:r w:rsidR="00DD57CE" w:rsidRPr="00287E30">
              <w:rPr>
                <w:sz w:val="24"/>
              </w:rPr>
              <w:t>–</w:t>
            </w:r>
            <w:r w:rsidRPr="00287E30">
              <w:rPr>
                <w:sz w:val="24"/>
              </w:rPr>
              <w:t xml:space="preserve"> </w:t>
            </w:r>
            <w:r w:rsidR="00DD57CE" w:rsidRPr="00287E30">
              <w:rPr>
                <w:sz w:val="24"/>
              </w:rPr>
              <w:t xml:space="preserve">  </w:t>
            </w:r>
            <w:r w:rsidR="00BF7DCE" w:rsidRPr="00287E30">
              <w:rPr>
                <w:sz w:val="24"/>
              </w:rPr>
              <w:t>98 100,46</w:t>
            </w:r>
            <w:r w:rsidRPr="00287E30">
              <w:rPr>
                <w:sz w:val="24"/>
              </w:rPr>
              <w:t xml:space="preserve"> тыс. руб.;</w:t>
            </w:r>
          </w:p>
          <w:p w:rsidR="000F1EFC" w:rsidRPr="00287E30" w:rsidRDefault="000F1EFC" w:rsidP="000F1EFC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 xml:space="preserve">2021 год </w:t>
            </w:r>
            <w:r w:rsidR="00DD57CE" w:rsidRPr="00287E30">
              <w:rPr>
                <w:sz w:val="24"/>
              </w:rPr>
              <w:t>–</w:t>
            </w:r>
            <w:r w:rsidRPr="00287E30">
              <w:rPr>
                <w:sz w:val="24"/>
              </w:rPr>
              <w:t xml:space="preserve"> </w:t>
            </w:r>
            <w:r w:rsidR="00DD57CE" w:rsidRPr="00287E30">
              <w:rPr>
                <w:sz w:val="24"/>
              </w:rPr>
              <w:t>1</w:t>
            </w:r>
            <w:r w:rsidR="00BF7DCE" w:rsidRPr="00287E30">
              <w:rPr>
                <w:sz w:val="24"/>
              </w:rPr>
              <w:t>17 592,52</w:t>
            </w:r>
            <w:r w:rsidRPr="00287E30">
              <w:rPr>
                <w:sz w:val="24"/>
              </w:rPr>
              <w:t xml:space="preserve"> тыс. руб.;</w:t>
            </w:r>
          </w:p>
          <w:p w:rsidR="000F1EFC" w:rsidRPr="00287E30" w:rsidRDefault="000F1EFC" w:rsidP="000F1EFC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 xml:space="preserve">2022 год -        </w:t>
            </w:r>
            <w:r w:rsidR="00DD57CE" w:rsidRPr="00287E30">
              <w:rPr>
                <w:sz w:val="24"/>
              </w:rPr>
              <w:t xml:space="preserve">   </w:t>
            </w:r>
            <w:r w:rsidRPr="00287E30">
              <w:rPr>
                <w:sz w:val="24"/>
              </w:rPr>
              <w:t xml:space="preserve">  0,00 тыс. руб.;</w:t>
            </w:r>
          </w:p>
          <w:p w:rsidR="000F1EFC" w:rsidRPr="00287E30" w:rsidRDefault="000F1EFC" w:rsidP="000F1EFC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>средства бюджета города –</w:t>
            </w:r>
            <w:r w:rsidR="00BF7DCE" w:rsidRPr="00287E30">
              <w:rPr>
                <w:sz w:val="24"/>
              </w:rPr>
              <w:t xml:space="preserve"> </w:t>
            </w:r>
            <w:r w:rsidR="00E24D0A" w:rsidRPr="00287E30">
              <w:rPr>
                <w:sz w:val="24"/>
              </w:rPr>
              <w:t>4</w:t>
            </w:r>
            <w:r w:rsidRPr="00287E30">
              <w:rPr>
                <w:sz w:val="24"/>
              </w:rPr>
              <w:t> </w:t>
            </w:r>
            <w:r w:rsidR="00E24D0A" w:rsidRPr="00287E30">
              <w:rPr>
                <w:sz w:val="24"/>
              </w:rPr>
              <w:t>036</w:t>
            </w:r>
            <w:r w:rsidRPr="00287E30">
              <w:rPr>
                <w:sz w:val="24"/>
              </w:rPr>
              <w:t>,</w:t>
            </w:r>
            <w:r w:rsidR="00205AB3" w:rsidRPr="00287E30">
              <w:rPr>
                <w:sz w:val="24"/>
              </w:rPr>
              <w:t>7</w:t>
            </w:r>
            <w:r w:rsidR="00E24D0A" w:rsidRPr="00287E30">
              <w:rPr>
                <w:sz w:val="24"/>
              </w:rPr>
              <w:t>5</w:t>
            </w:r>
            <w:r w:rsidRPr="00287E30">
              <w:rPr>
                <w:sz w:val="24"/>
              </w:rPr>
              <w:t xml:space="preserve"> тыс. руб.:</w:t>
            </w:r>
          </w:p>
          <w:p w:rsidR="000F1EFC" w:rsidRPr="00287E30" w:rsidRDefault="000F1EFC" w:rsidP="000F1EFC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 xml:space="preserve">2020 год - </w:t>
            </w:r>
            <w:r w:rsidR="00E24D0A" w:rsidRPr="00287E30">
              <w:rPr>
                <w:sz w:val="24"/>
              </w:rPr>
              <w:t>2 165</w:t>
            </w:r>
            <w:r w:rsidR="00205AB3" w:rsidRPr="00287E30">
              <w:rPr>
                <w:sz w:val="24"/>
              </w:rPr>
              <w:t>,</w:t>
            </w:r>
            <w:r w:rsidR="00E24D0A" w:rsidRPr="00287E30">
              <w:rPr>
                <w:sz w:val="24"/>
              </w:rPr>
              <w:t>69</w:t>
            </w:r>
            <w:r w:rsidRPr="00287E30">
              <w:rPr>
                <w:sz w:val="24"/>
              </w:rPr>
              <w:t xml:space="preserve"> тыс. руб.;</w:t>
            </w:r>
          </w:p>
          <w:p w:rsidR="00146664" w:rsidRPr="00287E30" w:rsidRDefault="000F1EFC" w:rsidP="000F1EFC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>2021 год - 1 871,06 тыс. руб</w:t>
            </w:r>
            <w:r w:rsidR="00146664" w:rsidRPr="00287E30">
              <w:rPr>
                <w:sz w:val="24"/>
              </w:rPr>
              <w:t>.;</w:t>
            </w:r>
          </w:p>
          <w:p w:rsidR="00A121D6" w:rsidRPr="00287E30" w:rsidRDefault="00FB076B" w:rsidP="000F1EFC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 xml:space="preserve">2022 год -   </w:t>
            </w:r>
            <w:r w:rsidR="005E11B7" w:rsidRPr="00287E30">
              <w:rPr>
                <w:sz w:val="24"/>
              </w:rPr>
              <w:t xml:space="preserve">   </w:t>
            </w:r>
            <w:r w:rsidRPr="00287E30">
              <w:rPr>
                <w:sz w:val="24"/>
              </w:rPr>
              <w:t xml:space="preserve">  0,00 тыс. руб</w:t>
            </w:r>
            <w:r w:rsidR="008F2343" w:rsidRPr="00287E30">
              <w:rPr>
                <w:sz w:val="24"/>
              </w:rPr>
              <w:t>.</w:t>
            </w:r>
          </w:p>
          <w:p w:rsidR="000F1EFC" w:rsidRPr="00287E30" w:rsidRDefault="000F1EFC" w:rsidP="00A23424">
            <w:pPr>
              <w:spacing w:line="245" w:lineRule="auto"/>
              <w:rPr>
                <w:sz w:val="24"/>
              </w:rPr>
            </w:pPr>
            <w:r w:rsidRPr="00287E30">
              <w:rPr>
                <w:sz w:val="24"/>
              </w:rPr>
              <w:t>(в редакции постановлени</w:t>
            </w:r>
            <w:r w:rsidR="00A23424" w:rsidRPr="00287E30">
              <w:rPr>
                <w:sz w:val="24"/>
              </w:rPr>
              <w:t>й</w:t>
            </w:r>
            <w:r w:rsidRPr="00287E30">
              <w:rPr>
                <w:sz w:val="24"/>
              </w:rPr>
              <w:t xml:space="preserve"> Администрации города Минусинска от</w:t>
            </w:r>
            <w:r w:rsidR="00525C98" w:rsidRPr="00287E30">
              <w:rPr>
                <w:sz w:val="24"/>
              </w:rPr>
              <w:t xml:space="preserve"> 30.03.2020 № АГ-470-п</w:t>
            </w:r>
            <w:r w:rsidR="00DD57CE" w:rsidRPr="00287E30">
              <w:rPr>
                <w:sz w:val="24"/>
              </w:rPr>
              <w:t>, от 29.06.2020 № АГ-995-п</w:t>
            </w:r>
            <w:r w:rsidR="00A23424" w:rsidRPr="00287E30">
              <w:rPr>
                <w:sz w:val="24"/>
              </w:rPr>
              <w:t>, от 29.06.2020 № АГ-995-п</w:t>
            </w:r>
            <w:r w:rsidR="00C10809" w:rsidRPr="00287E30">
              <w:rPr>
                <w:sz w:val="24"/>
              </w:rPr>
              <w:t>, от 18.08.2020 № АГ-1363-п</w:t>
            </w:r>
            <w:r w:rsidR="008A6560" w:rsidRPr="00287E30">
              <w:rPr>
                <w:sz w:val="24"/>
              </w:rPr>
              <w:t>, от 07.10.2020 № АГ-1850-п</w:t>
            </w:r>
            <w:r w:rsidR="00417BB4" w:rsidRPr="00287E30">
              <w:rPr>
                <w:sz w:val="24"/>
              </w:rPr>
              <w:t>, от 16.11.2020 № АГ-2134-п</w:t>
            </w:r>
            <w:r w:rsidRPr="00287E30">
              <w:rPr>
                <w:sz w:val="24"/>
              </w:rPr>
              <w:t>)</w:t>
            </w:r>
          </w:p>
        </w:tc>
      </w:tr>
    </w:tbl>
    <w:p w:rsidR="00B32A42" w:rsidRPr="00287E30" w:rsidRDefault="00B32A42" w:rsidP="00A121D6">
      <w:pPr>
        <w:jc w:val="center"/>
        <w:rPr>
          <w:b/>
          <w:szCs w:val="28"/>
        </w:rPr>
      </w:pPr>
    </w:p>
    <w:p w:rsidR="00A121D6" w:rsidRPr="00287E30" w:rsidRDefault="00A121D6" w:rsidP="00A121D6">
      <w:pPr>
        <w:jc w:val="center"/>
        <w:rPr>
          <w:b/>
          <w:szCs w:val="28"/>
        </w:rPr>
      </w:pPr>
      <w:r w:rsidRPr="00287E30">
        <w:rPr>
          <w:b/>
          <w:szCs w:val="28"/>
        </w:rPr>
        <w:lastRenderedPageBreak/>
        <w:t>Основные разделы подпрограммы</w:t>
      </w:r>
    </w:p>
    <w:p w:rsidR="000421B3" w:rsidRPr="00287E30" w:rsidRDefault="000421B3" w:rsidP="00A121D6">
      <w:pPr>
        <w:jc w:val="center"/>
        <w:rPr>
          <w:b/>
          <w:szCs w:val="28"/>
        </w:rPr>
      </w:pPr>
    </w:p>
    <w:p w:rsidR="00A121D6" w:rsidRPr="00287E30" w:rsidRDefault="00A121D6" w:rsidP="00A121D6">
      <w:pPr>
        <w:jc w:val="center"/>
        <w:rPr>
          <w:b/>
          <w:szCs w:val="28"/>
        </w:rPr>
      </w:pPr>
      <w:r w:rsidRPr="00287E30">
        <w:rPr>
          <w:b/>
          <w:szCs w:val="28"/>
        </w:rPr>
        <w:t>1. Постановка общегородской проблемы и обоснование необходимости разработки подпрограммы</w:t>
      </w:r>
    </w:p>
    <w:p w:rsidR="00A121D6" w:rsidRPr="00287E30" w:rsidRDefault="00A121D6" w:rsidP="00A121D6">
      <w:pPr>
        <w:ind w:firstLine="567"/>
        <w:jc w:val="both"/>
        <w:rPr>
          <w:szCs w:val="28"/>
        </w:rPr>
      </w:pPr>
    </w:p>
    <w:p w:rsidR="00A121D6" w:rsidRPr="00287E30" w:rsidRDefault="00A121D6" w:rsidP="00A121D6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287E30">
        <w:rPr>
          <w:rFonts w:ascii="Times New Roman" w:hAnsi="Times New Roman"/>
          <w:sz w:val="28"/>
          <w:szCs w:val="28"/>
        </w:rPr>
        <w:t>Одним из основных направлений национальной жилищной политики государства является обеспечение безопасных и комфортных условий проживания граждан.</w:t>
      </w:r>
    </w:p>
    <w:p w:rsidR="00A121D6" w:rsidRPr="00287E30" w:rsidRDefault="00A121D6" w:rsidP="00A121D6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287E30">
        <w:rPr>
          <w:rFonts w:ascii="Times New Roman" w:hAnsi="Times New Roman"/>
          <w:sz w:val="28"/>
          <w:szCs w:val="28"/>
        </w:rPr>
        <w:t>Особо важной проблемой государства является улучшение жилищных условий граждан, проживающих в жилых помещениях, признанных непригодными для проживания. Проблема аварийного жилищного фонда является источником ряда отрицательных социальных тенденций. Проживание в аварийных домах не соответствует установленным санитарным и техническим требованиям, отрицательно влияет на здоровье граждан, не только не обеспечивает комфортного проживания граждан, но и создает угрозу их жизни.  Владельцы жилых помещений в домах, признанных аварийными, не могут в полной мере реализовать свои права на управление жилищным фондом, предусмотренные действующим жилищным законодательством, получать полный набор жилищно-коммунальных услуг надлежащего качества.</w:t>
      </w:r>
    </w:p>
    <w:p w:rsidR="00A121D6" w:rsidRPr="00287E30" w:rsidRDefault="00A121D6" w:rsidP="00A121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 xml:space="preserve">Принятие Федерального закона от 28 ноября 2018 года № 436-ФЗ «О внесении изменений в Федеральный Закон «О Фонде содействия реформированию жилищно-коммунального хозяйства» стало одним из факторов, позволивших значительно увеличить темпы ликвидации аварийного жилья на территории города Минусинска.  </w:t>
      </w:r>
    </w:p>
    <w:p w:rsidR="00A121D6" w:rsidRPr="00287E30" w:rsidRDefault="00A121D6" w:rsidP="00A121D6">
      <w:pPr>
        <w:ind w:firstLine="709"/>
        <w:jc w:val="both"/>
        <w:rPr>
          <w:szCs w:val="28"/>
        </w:rPr>
      </w:pPr>
      <w:r w:rsidRPr="00287E30">
        <w:rPr>
          <w:szCs w:val="28"/>
        </w:rPr>
        <w:t>Решение проблемы переселения граждан из аварийного жилищного фонда, осуществляемое в соответствии с подпрограммой, будет способствовать ликвидации аварийного жилищного фонда на территории города Минусинска, повышению качества проживания граждан, улучшению демографической ситуации.</w:t>
      </w:r>
    </w:p>
    <w:p w:rsidR="00A121D6" w:rsidRPr="00287E30" w:rsidRDefault="00A121D6" w:rsidP="00A121D6">
      <w:pPr>
        <w:ind w:firstLine="709"/>
        <w:jc w:val="center"/>
        <w:rPr>
          <w:b/>
          <w:szCs w:val="28"/>
        </w:rPr>
      </w:pPr>
    </w:p>
    <w:p w:rsidR="00A121D6" w:rsidRPr="00287E30" w:rsidRDefault="00A121D6" w:rsidP="00A121D6">
      <w:pPr>
        <w:ind w:firstLine="709"/>
        <w:jc w:val="center"/>
        <w:rPr>
          <w:b/>
          <w:szCs w:val="28"/>
        </w:rPr>
      </w:pPr>
    </w:p>
    <w:p w:rsidR="00A121D6" w:rsidRPr="00287E30" w:rsidRDefault="00A121D6" w:rsidP="00A121D6">
      <w:pPr>
        <w:widowControl/>
        <w:tabs>
          <w:tab w:val="left" w:pos="342"/>
        </w:tabs>
        <w:suppressAutoHyphens w:val="0"/>
        <w:ind w:hanging="38"/>
        <w:jc w:val="center"/>
        <w:rPr>
          <w:b/>
          <w:szCs w:val="28"/>
        </w:rPr>
      </w:pPr>
      <w:r w:rsidRPr="00287E30">
        <w:rPr>
          <w:b/>
          <w:szCs w:val="28"/>
        </w:rPr>
        <w:t>2. Основная цель, задачи, сроки выполнения и показатели результативности подпрограммы</w:t>
      </w:r>
    </w:p>
    <w:p w:rsidR="00FB076B" w:rsidRPr="00287E30" w:rsidRDefault="00FB076B" w:rsidP="00A121D6">
      <w:pPr>
        <w:ind w:firstLine="709"/>
        <w:jc w:val="both"/>
        <w:rPr>
          <w:szCs w:val="28"/>
        </w:rPr>
      </w:pPr>
    </w:p>
    <w:p w:rsidR="00A121D6" w:rsidRPr="00287E30" w:rsidRDefault="00A121D6" w:rsidP="00A121D6">
      <w:pPr>
        <w:ind w:firstLine="709"/>
        <w:jc w:val="both"/>
        <w:rPr>
          <w:szCs w:val="28"/>
        </w:rPr>
      </w:pPr>
      <w:r w:rsidRPr="00287E30">
        <w:rPr>
          <w:szCs w:val="28"/>
        </w:rPr>
        <w:t>Целью подпрограммы является</w:t>
      </w:r>
      <w:r w:rsidRPr="00287E30">
        <w:rPr>
          <w:spacing w:val="-4"/>
          <w:szCs w:val="28"/>
        </w:rPr>
        <w:t xml:space="preserve"> создание безопасных и благоприятных условий проживания гра</w:t>
      </w:r>
      <w:r w:rsidRPr="00287E30">
        <w:rPr>
          <w:szCs w:val="28"/>
        </w:rPr>
        <w:t>ждан</w:t>
      </w:r>
    </w:p>
    <w:p w:rsidR="00253B9D" w:rsidRPr="00287E30" w:rsidRDefault="00A121D6" w:rsidP="00253B9D">
      <w:pPr>
        <w:ind w:firstLine="709"/>
        <w:jc w:val="both"/>
        <w:rPr>
          <w:szCs w:val="28"/>
        </w:rPr>
      </w:pPr>
      <w:r w:rsidRPr="00287E30">
        <w:rPr>
          <w:szCs w:val="28"/>
        </w:rPr>
        <w:t xml:space="preserve">Для достижения цели решаются следующие задачи: </w:t>
      </w:r>
    </w:p>
    <w:p w:rsidR="00A121D6" w:rsidRPr="00287E30" w:rsidRDefault="00A121D6" w:rsidP="003822B8">
      <w:pPr>
        <w:ind w:firstLine="709"/>
        <w:jc w:val="both"/>
        <w:rPr>
          <w:sz w:val="24"/>
        </w:rPr>
      </w:pPr>
      <w:r w:rsidRPr="00287E30">
        <w:rPr>
          <w:szCs w:val="28"/>
        </w:rPr>
        <w:t>строительство многоквартирных домов;</w:t>
      </w:r>
      <w:r w:rsidR="00253B9D" w:rsidRPr="00287E30">
        <w:rPr>
          <w:sz w:val="24"/>
        </w:rPr>
        <w:t xml:space="preserve"> </w:t>
      </w:r>
    </w:p>
    <w:p w:rsidR="00A121D6" w:rsidRPr="00287E30" w:rsidRDefault="00A121D6" w:rsidP="007344EB">
      <w:pPr>
        <w:spacing w:line="280" w:lineRule="atLeast"/>
        <w:ind w:firstLine="709"/>
        <w:jc w:val="both"/>
        <w:rPr>
          <w:szCs w:val="28"/>
        </w:rPr>
      </w:pPr>
      <w:r w:rsidRPr="00287E30">
        <w:rPr>
          <w:szCs w:val="28"/>
        </w:rPr>
        <w:t>приобретение у застройщиков жилых помещений в многоквартирных домах;</w:t>
      </w:r>
    </w:p>
    <w:p w:rsidR="00A121D6" w:rsidRPr="00287E30" w:rsidRDefault="00A121D6" w:rsidP="007344EB">
      <w:pPr>
        <w:spacing w:line="280" w:lineRule="atLeast"/>
        <w:ind w:firstLine="709"/>
        <w:jc w:val="both"/>
        <w:rPr>
          <w:szCs w:val="28"/>
        </w:rPr>
      </w:pPr>
      <w:r w:rsidRPr="00287E30">
        <w:rPr>
          <w:szCs w:val="28"/>
        </w:rPr>
        <w:t>приобретение жилых помещений в многоквартирных домах у лиц, не являющихся застройщиками;</w:t>
      </w:r>
    </w:p>
    <w:p w:rsidR="00A121D6" w:rsidRPr="00287E30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287E30">
        <w:rPr>
          <w:szCs w:val="28"/>
        </w:rPr>
        <w:t>выплата возмещения за изымаемые жилые помещения.</w:t>
      </w:r>
    </w:p>
    <w:p w:rsidR="00A121D6" w:rsidRPr="00287E30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287E30">
        <w:rPr>
          <w:szCs w:val="28"/>
        </w:rPr>
        <w:t>Показателями, характеризующими достижение целей подпрограммы, являются:</w:t>
      </w:r>
    </w:p>
    <w:p w:rsidR="00A121D6" w:rsidRPr="00287E30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287E30">
        <w:rPr>
          <w:szCs w:val="28"/>
        </w:rPr>
        <w:lastRenderedPageBreak/>
        <w:t>количество расселенных аварийных домов, ед.;</w:t>
      </w:r>
    </w:p>
    <w:p w:rsidR="00A121D6" w:rsidRPr="00287E30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287E30">
        <w:rPr>
          <w:szCs w:val="28"/>
        </w:rPr>
        <w:t xml:space="preserve">количество расселенных жилых помещений, расположенных в аварийных домах, ед.; </w:t>
      </w:r>
    </w:p>
    <w:p w:rsidR="00A121D6" w:rsidRPr="00287E30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287E30">
        <w:rPr>
          <w:szCs w:val="28"/>
        </w:rPr>
        <w:t xml:space="preserve">количество общей расселенной площади, </w:t>
      </w:r>
      <w:proofErr w:type="spellStart"/>
      <w:r w:rsidRPr="00287E30">
        <w:rPr>
          <w:szCs w:val="28"/>
        </w:rPr>
        <w:t>кв.м</w:t>
      </w:r>
      <w:proofErr w:type="spellEnd"/>
      <w:r w:rsidRPr="00287E30">
        <w:rPr>
          <w:szCs w:val="28"/>
        </w:rPr>
        <w:t>;</w:t>
      </w:r>
    </w:p>
    <w:p w:rsidR="00A121D6" w:rsidRPr="00287E30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287E30">
        <w:rPr>
          <w:szCs w:val="28"/>
        </w:rPr>
        <w:t>количество граждан, переселенных из аварийных домов, чел.</w:t>
      </w:r>
    </w:p>
    <w:p w:rsidR="00A121D6" w:rsidRPr="00287E30" w:rsidRDefault="00A121D6" w:rsidP="00A121D6">
      <w:pPr>
        <w:tabs>
          <w:tab w:val="left" w:pos="342"/>
        </w:tabs>
        <w:ind w:firstLine="426"/>
        <w:jc w:val="both"/>
        <w:rPr>
          <w:szCs w:val="28"/>
        </w:rPr>
      </w:pPr>
      <w:r w:rsidRPr="00287E30">
        <w:rPr>
          <w:szCs w:val="28"/>
        </w:rPr>
        <w:t>Перечень целевых индикаторов подпрограммы представлен в Приложении 1 к подпрограмме.</w:t>
      </w:r>
    </w:p>
    <w:p w:rsidR="00A121D6" w:rsidRPr="00287E30" w:rsidRDefault="00A121D6" w:rsidP="00A121D6">
      <w:pPr>
        <w:ind w:firstLine="709"/>
        <w:jc w:val="both"/>
        <w:rPr>
          <w:szCs w:val="28"/>
        </w:rPr>
      </w:pPr>
      <w:r w:rsidRPr="00287E30">
        <w:rPr>
          <w:szCs w:val="28"/>
        </w:rPr>
        <w:t>Срок реализации подпрограммы – 20</w:t>
      </w:r>
      <w:r w:rsidR="00D347D5" w:rsidRPr="00287E30">
        <w:rPr>
          <w:szCs w:val="28"/>
        </w:rPr>
        <w:t>19</w:t>
      </w:r>
      <w:r w:rsidRPr="00287E30">
        <w:rPr>
          <w:szCs w:val="28"/>
        </w:rPr>
        <w:t xml:space="preserve"> - 202</w:t>
      </w:r>
      <w:r w:rsidR="00FB076B" w:rsidRPr="00287E30">
        <w:rPr>
          <w:szCs w:val="28"/>
        </w:rPr>
        <w:t>2</w:t>
      </w:r>
      <w:r w:rsidRPr="00287E30">
        <w:rPr>
          <w:szCs w:val="28"/>
        </w:rPr>
        <w:t xml:space="preserve"> годы.</w:t>
      </w:r>
    </w:p>
    <w:p w:rsidR="000F1EFC" w:rsidRPr="00287E30" w:rsidRDefault="000F1EFC" w:rsidP="00A121D6">
      <w:pPr>
        <w:ind w:firstLine="709"/>
        <w:jc w:val="center"/>
        <w:rPr>
          <w:b/>
          <w:szCs w:val="28"/>
        </w:rPr>
      </w:pPr>
    </w:p>
    <w:p w:rsidR="00A121D6" w:rsidRPr="00287E30" w:rsidRDefault="00A121D6" w:rsidP="00A121D6">
      <w:pPr>
        <w:ind w:firstLine="709"/>
        <w:jc w:val="center"/>
        <w:rPr>
          <w:b/>
          <w:szCs w:val="28"/>
        </w:rPr>
      </w:pPr>
      <w:r w:rsidRPr="00287E30">
        <w:rPr>
          <w:b/>
          <w:szCs w:val="28"/>
        </w:rPr>
        <w:t>3. Механизм реализации подпрограммы</w:t>
      </w:r>
    </w:p>
    <w:p w:rsidR="00FB076B" w:rsidRPr="00287E30" w:rsidRDefault="00FB076B" w:rsidP="00A121D6">
      <w:pPr>
        <w:pStyle w:val="consplusnormal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121D6" w:rsidRPr="00287E30" w:rsidRDefault="00A121D6" w:rsidP="00A121D6">
      <w:pPr>
        <w:pStyle w:val="consplusnormal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7E30">
        <w:rPr>
          <w:rFonts w:ascii="Times New Roman" w:hAnsi="Times New Roman" w:cs="Times New Roman"/>
          <w:color w:val="auto"/>
          <w:sz w:val="28"/>
          <w:szCs w:val="28"/>
        </w:rPr>
        <w:t>Основным механизмом реализации подпрограммы является оказание государственной поддержки на переселение граждан из многоквартирных домов, признанных до 1 января 2017 года в установленном порядке аварийными и подлежащими сносу в связи с физическим износом в процессе их эксплуатации.</w:t>
      </w:r>
    </w:p>
    <w:p w:rsidR="00A121D6" w:rsidRPr="00287E30" w:rsidRDefault="00A121D6" w:rsidP="00A121D6">
      <w:pPr>
        <w:tabs>
          <w:tab w:val="left" w:pos="342"/>
        </w:tabs>
        <w:ind w:firstLine="709"/>
        <w:jc w:val="both"/>
        <w:rPr>
          <w:szCs w:val="28"/>
        </w:rPr>
      </w:pPr>
      <w:r w:rsidRPr="00287E30">
        <w:rPr>
          <w:szCs w:val="28"/>
        </w:rPr>
        <w:t>Перечень многоквартирных домов, признанных аварийными до 1 января 2017 года представлен в Приложении 3 к подпрограмме.</w:t>
      </w:r>
    </w:p>
    <w:p w:rsidR="00A121D6" w:rsidRPr="00287E30" w:rsidRDefault="00A121D6" w:rsidP="00A121D6">
      <w:pPr>
        <w:pStyle w:val="contentheader2cols"/>
        <w:spacing w:before="0"/>
        <w:ind w:left="0" w:firstLine="709"/>
        <w:jc w:val="both"/>
        <w:rPr>
          <w:b w:val="0"/>
          <w:color w:val="auto"/>
          <w:sz w:val="28"/>
          <w:szCs w:val="28"/>
        </w:rPr>
      </w:pPr>
      <w:r w:rsidRPr="00287E30">
        <w:rPr>
          <w:b w:val="0"/>
          <w:color w:val="auto"/>
          <w:sz w:val="28"/>
          <w:szCs w:val="28"/>
        </w:rPr>
        <w:t>Администрация города Минусинска определяет критерии ранжирования аварийного жилищного фонда, в соответствии с которыми устанавливает очередность переселения граждан из аварийных многоквартирных домов на его территории.</w:t>
      </w:r>
    </w:p>
    <w:p w:rsidR="00A121D6" w:rsidRPr="00287E30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287E30">
        <w:rPr>
          <w:spacing w:val="1"/>
          <w:szCs w:val="28"/>
          <w:shd w:val="clear" w:color="auto" w:fill="FFFFFF"/>
        </w:rPr>
        <w:t>Для расселения аварийного жилищного фонда необходимо построить или приобрести у застройщиков многоквартирных жилых домов не менее 7 877 кв. метров общей площади жилья.</w:t>
      </w:r>
    </w:p>
    <w:p w:rsidR="00A121D6" w:rsidRPr="00287E30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zCs w:val="28"/>
        </w:rPr>
      </w:pPr>
      <w:r w:rsidRPr="00287E30">
        <w:rPr>
          <w:spacing w:val="1"/>
          <w:szCs w:val="28"/>
          <w:shd w:val="clear" w:color="auto" w:fill="FFFFFF"/>
        </w:rPr>
        <w:t>Планируемый объем средств (средства Фонда, средства краевого и городского бюджетов) на проведение мероприятий по переселению граждан из аварийного жилищного фонда определен исходя из перечня аварийных многоквартирных домов, общей площади расселяемых жилых помещений,</w:t>
      </w:r>
      <w:r w:rsidRPr="00287E30">
        <w:rPr>
          <w:szCs w:val="28"/>
        </w:rPr>
        <w:t xml:space="preserve"> расчетной общей площади предоставляемых жилых помещений и предельной стоимости одного квадратного метра общей площади жилых помещений, предоставляемых гражданам в соответствии с подпрограммой.</w:t>
      </w:r>
    </w:p>
    <w:p w:rsidR="00A121D6" w:rsidRPr="00287E30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287E30">
        <w:rPr>
          <w:szCs w:val="28"/>
        </w:rPr>
        <w:t xml:space="preserve">Средства </w:t>
      </w:r>
      <w:r w:rsidRPr="00287E30">
        <w:rPr>
          <w:spacing w:val="1"/>
          <w:szCs w:val="28"/>
          <w:shd w:val="clear" w:color="auto" w:fill="FFFFFF"/>
        </w:rPr>
        <w:t>Фонда, средства краевого</w:t>
      </w:r>
      <w:r w:rsidR="00700544" w:rsidRPr="00287E30">
        <w:rPr>
          <w:spacing w:val="1"/>
          <w:szCs w:val="28"/>
          <w:shd w:val="clear" w:color="auto" w:fill="FFFFFF"/>
        </w:rPr>
        <w:t xml:space="preserve"> бюджета</w:t>
      </w:r>
      <w:r w:rsidRPr="00287E30">
        <w:rPr>
          <w:spacing w:val="1"/>
          <w:szCs w:val="28"/>
          <w:shd w:val="clear" w:color="auto" w:fill="FFFFFF"/>
        </w:rPr>
        <w:t xml:space="preserve"> и бюджет</w:t>
      </w:r>
      <w:r w:rsidR="00700544" w:rsidRPr="00287E30">
        <w:rPr>
          <w:spacing w:val="1"/>
          <w:szCs w:val="28"/>
          <w:shd w:val="clear" w:color="auto" w:fill="FFFFFF"/>
        </w:rPr>
        <w:t>а города</w:t>
      </w:r>
      <w:r w:rsidRPr="00287E30">
        <w:rPr>
          <w:spacing w:val="1"/>
          <w:szCs w:val="28"/>
          <w:shd w:val="clear" w:color="auto" w:fill="FFFFFF"/>
        </w:rPr>
        <w:t xml:space="preserve"> расходуются на строительство многоквартирных домов, приобретение жилых помещений у застройщиков, приобретение жилых помещений у лиц, не являющихся застройщиками, на выплату возмещения гражданам.</w:t>
      </w:r>
    </w:p>
    <w:p w:rsidR="00A121D6" w:rsidRPr="00287E30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287E30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Строящиеся многоквартирные дома или приобретаемые жилые помещения в многоквартирных домах в рамках подпрограммы должны соответствовать требованиям, предусмотренным Методическими </w:t>
      </w:r>
      <w:hyperlink r:id="rId15" w:history="1">
        <w:r w:rsidRPr="00287E30">
          <w:rPr>
            <w:rFonts w:ascii="Times New Roman" w:hAnsi="Times New Roman" w:cs="Times New Roman"/>
            <w:spacing w:val="1"/>
            <w:kern w:val="1"/>
            <w:sz w:val="28"/>
            <w:szCs w:val="28"/>
            <w:shd w:val="clear" w:color="auto" w:fill="FFFFFF"/>
          </w:rPr>
          <w:t>рекомендациями</w:t>
        </w:r>
      </w:hyperlink>
      <w:r w:rsidRPr="00287E30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 по переселению граждан из аварийного жилищного фонда, утвержденными Приказом Министерства строительства и жилищно-коммунального хозяйства Российской Федерации от 31.01.2019 N 65/пр.</w:t>
      </w:r>
    </w:p>
    <w:p w:rsidR="00A121D6" w:rsidRPr="00287E30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287E30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Объем средств на переселение граждан из аварийного жилищного фонда в рамках подпрограммы определяется в зависимости от выбранных способов переселения с учетом предельной стоимости одного квадратного метра общей площади жилого помещения.</w:t>
      </w:r>
    </w:p>
    <w:p w:rsidR="00A121D6" w:rsidRPr="00287E30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287E30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lastRenderedPageBreak/>
        <w:t>Объем средств, необходимых для строительства многоквартирных домов, в рамках подпрограммы определен в соответствии с проектной документацией, имеющей положительное заключение экспертизы, полученной в установленном порядке, а также на основании положительного заключения о достоверности сметной стоимости.</w:t>
      </w:r>
    </w:p>
    <w:p w:rsidR="00A121D6" w:rsidRPr="00287E30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287E30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Объем средств, необходимых для приобретения у застройщиков жилых помещений, в рамках подпрограммы определен на основании проведенного анализа рынка строящегося жилья, объема предложений по продаже застройщиками жилых помещений в муниципальном образовании город Минусинск.</w:t>
      </w:r>
    </w:p>
    <w:p w:rsidR="00A121D6" w:rsidRPr="00287E30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287E30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Объем средств, необходимых для приобретения жилых помещений у лиц, не являющихся застройщиками, в рамках подпрограммы определен на основании проведенного анализа предложений по продаже жилых помещений лицами, не являющимися застройщиками, в муниципальном образовании город Минусинск.</w:t>
      </w:r>
    </w:p>
    <w:p w:rsidR="00A121D6" w:rsidRPr="00287E30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287E30">
        <w:rPr>
          <w:spacing w:val="1"/>
          <w:szCs w:val="28"/>
          <w:shd w:val="clear" w:color="auto" w:fill="FFFFFF"/>
        </w:rPr>
        <w:t>Реализация мероприятий подпрограммы по переселению граждан из аварийных жилых домов осуществляется в соответствии со статьями 32, 86, 87, 89 Жилищного кодекса Российской Федерации.</w:t>
      </w:r>
    </w:p>
    <w:p w:rsidR="00A121D6" w:rsidRPr="00287E30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287E30">
        <w:rPr>
          <w:spacing w:val="1"/>
          <w:szCs w:val="28"/>
          <w:shd w:val="clear" w:color="auto" w:fill="FFFFFF"/>
        </w:rPr>
        <w:t>Гражданам, переселяемым из аварийного жилищного фонда, предоставляются жилые помещения, приобретенные в рамках подпрограммы.</w:t>
      </w:r>
    </w:p>
    <w:p w:rsidR="00A121D6" w:rsidRPr="00287E30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287E30">
        <w:rPr>
          <w:spacing w:val="1"/>
          <w:szCs w:val="28"/>
          <w:shd w:val="clear" w:color="auto" w:fill="FFFFFF"/>
        </w:rPr>
        <w:t>Жилое помещение, предоставляемое гражданам при переселении их из аварийного жилищного фонда, находится по месту их жительства.</w:t>
      </w:r>
    </w:p>
    <w:p w:rsidR="00A121D6" w:rsidRPr="00287E30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287E30">
        <w:rPr>
          <w:spacing w:val="1"/>
          <w:szCs w:val="28"/>
          <w:shd w:val="clear" w:color="auto" w:fill="FFFFFF"/>
        </w:rPr>
        <w:t xml:space="preserve">Граждане, являющиеся собственниками жилых помещений в многоквартирных домах, признанных аварийными и подлежащими сносу, в соответствии со статьей 32 Жилищного кодекса Российской Федерации имеют право на возмещение за изымаемые у них жилые помещения либо по соглашению им может быть предоставлено взамен изымаемого жилого помещения другое жилое помещение. </w:t>
      </w:r>
    </w:p>
    <w:p w:rsidR="00A121D6" w:rsidRPr="00287E30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287E30">
        <w:rPr>
          <w:spacing w:val="1"/>
          <w:szCs w:val="28"/>
          <w:shd w:val="clear" w:color="auto" w:fill="FFFFFF"/>
        </w:rPr>
        <w:t>При согласии собственника с ним может быть заключён договор мены, в соответствии с которым собственнику предоставляется другое благоустроенное жилое помещение, характеристики которого (по площади, количеству комнат и т.д.) определяют договором мены.</w:t>
      </w:r>
    </w:p>
    <w:p w:rsidR="00A121D6" w:rsidRPr="00287E30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287E30">
        <w:rPr>
          <w:spacing w:val="1"/>
          <w:szCs w:val="28"/>
          <w:shd w:val="clear" w:color="auto" w:fill="FFFFFF"/>
        </w:rPr>
        <w:t>Размер возмещения за изымаемые жилые помещения определяется по результатам оценки рыночной стоимости таких жилых помещений в порядке, установленном федеральным законодательством, независимым оценщиком, действующим в соответствии с Федеральным законом от 29.07.1998 г. № 135-ФЗ «Об оценочной деятельности в Российской федерации», и заключенного с собственником недвижимого имущества соглашения. Заключение соглашения с собственником жилого помещения осуществляется в порядке и в сроки, установленные федеральным законодательством, в том числе статьей 32 Жилищного кодекса Российской Федерации</w:t>
      </w:r>
    </w:p>
    <w:p w:rsidR="00A121D6" w:rsidRPr="00287E30" w:rsidRDefault="00A121D6" w:rsidP="00A121D6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7E30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Финансирование мероприятий по строительству многоквартирных домов, приобретению у застройщиков жилых помещений, приобретению жилых помещений у лиц, не являющихся застройщиками, для последующего предоставления жилых помещений гражданам, переселяемым из аварийного </w:t>
      </w:r>
      <w:r w:rsidRPr="00287E30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lastRenderedPageBreak/>
        <w:t>жилищного фонда, выплате возмещения (далее мероприятия подпрограммы) осуществляется за счет средств Фонда, средств краевого бюджета (далее - субсидии) и средств бюджета</w:t>
      </w:r>
      <w:r w:rsidR="00157D91" w:rsidRPr="00287E30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 города</w:t>
      </w:r>
      <w:r w:rsidRPr="00287E30">
        <w:rPr>
          <w:rFonts w:ascii="Times New Roman" w:hAnsi="Times New Roman" w:cs="Times New Roman"/>
          <w:sz w:val="28"/>
          <w:szCs w:val="28"/>
        </w:rPr>
        <w:t>.</w:t>
      </w:r>
    </w:p>
    <w:p w:rsidR="00A121D6" w:rsidRPr="00287E30" w:rsidRDefault="00A121D6" w:rsidP="00A121D6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pacing w:val="1"/>
          <w:szCs w:val="28"/>
          <w:shd w:val="clear" w:color="auto" w:fill="FFFFFF"/>
        </w:rPr>
      </w:pPr>
      <w:r w:rsidRPr="00287E30">
        <w:rPr>
          <w:spacing w:val="1"/>
          <w:szCs w:val="28"/>
          <w:shd w:val="clear" w:color="auto" w:fill="FFFFFF"/>
        </w:rPr>
        <w:t>Реализация мероприятий подпрограммы, финансируемых из средств Фонда, краевого бюджета и бюджета</w:t>
      </w:r>
      <w:r w:rsidR="00700544" w:rsidRPr="00287E30">
        <w:rPr>
          <w:spacing w:val="1"/>
          <w:szCs w:val="28"/>
          <w:shd w:val="clear" w:color="auto" w:fill="FFFFFF"/>
        </w:rPr>
        <w:t xml:space="preserve"> города</w:t>
      </w:r>
      <w:r w:rsidRPr="00287E30">
        <w:rPr>
          <w:spacing w:val="1"/>
          <w:szCs w:val="28"/>
          <w:shd w:val="clear" w:color="auto" w:fill="FFFFFF"/>
        </w:rPr>
        <w:t>,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:rsidR="00A121D6" w:rsidRPr="00287E30" w:rsidRDefault="00A121D6" w:rsidP="00A121D6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287E30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Условием предоставления субсидий является выполнение обязательств по долевому финансированию муниципальным образованием город Минусинск мероприятий подпрограммы в размере не менее 1 процента от произведения расчетной общей площади предоставляемых жилых помещений и предельной стоимости одного квадратного метра общей площади жилого помещения. </w:t>
      </w:r>
    </w:p>
    <w:p w:rsidR="00A121D6" w:rsidRPr="00287E30" w:rsidRDefault="00A121D6" w:rsidP="00A121D6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287E30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Министерство осуществляет перечисление субсидии бюджету города в соответствии со сводной бюджетной росписью краевого бюджета в пределах лимитов бюджетных обязательств, предусмотренных министерству.</w:t>
      </w:r>
    </w:p>
    <w:p w:rsidR="00A121D6" w:rsidRPr="00287E30" w:rsidRDefault="00A121D6" w:rsidP="00A121D6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7E30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Министерство перечисляет субсидии в бюджет города на основании соглашения, заключенного между министерством и муниципальным образованием город Минусинск</w:t>
      </w:r>
      <w:r w:rsidRPr="00287E3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121D6" w:rsidRPr="00287E30" w:rsidRDefault="00A121D6" w:rsidP="00A121D6">
      <w:pPr>
        <w:pStyle w:val="a6"/>
        <w:spacing w:after="0"/>
        <w:ind w:left="-142" w:firstLine="851"/>
        <w:jc w:val="both"/>
        <w:rPr>
          <w:spacing w:val="1"/>
          <w:sz w:val="28"/>
          <w:szCs w:val="28"/>
          <w:shd w:val="clear" w:color="auto" w:fill="FFFFFF"/>
        </w:rPr>
      </w:pPr>
      <w:r w:rsidRPr="00287E30">
        <w:rPr>
          <w:spacing w:val="1"/>
          <w:sz w:val="28"/>
          <w:szCs w:val="28"/>
          <w:shd w:val="clear" w:color="auto" w:fill="FFFFFF"/>
        </w:rPr>
        <w:t xml:space="preserve">Главным распорядителем бюджетных средств является Администрация города Минусинска. </w:t>
      </w:r>
    </w:p>
    <w:p w:rsidR="00A121D6" w:rsidRPr="00287E30" w:rsidRDefault="00A121D6" w:rsidP="00A121D6">
      <w:pPr>
        <w:pStyle w:val="a6"/>
        <w:spacing w:after="0"/>
        <w:ind w:left="-142" w:firstLine="851"/>
        <w:jc w:val="both"/>
        <w:rPr>
          <w:spacing w:val="1"/>
          <w:sz w:val="28"/>
          <w:szCs w:val="28"/>
          <w:shd w:val="clear" w:color="auto" w:fill="FFFFFF"/>
        </w:rPr>
      </w:pPr>
      <w:r w:rsidRPr="00287E30">
        <w:rPr>
          <w:spacing w:val="1"/>
          <w:sz w:val="28"/>
          <w:szCs w:val="28"/>
          <w:shd w:val="clear" w:color="auto" w:fill="FFFFFF"/>
        </w:rPr>
        <w:t xml:space="preserve">Мероприятия подпрограммы выполняет Администрация города Минусинска. </w:t>
      </w:r>
    </w:p>
    <w:p w:rsidR="00A121D6" w:rsidRPr="00287E30" w:rsidRDefault="00A121D6" w:rsidP="00A121D6">
      <w:pPr>
        <w:pStyle w:val="a6"/>
        <w:spacing w:after="0" w:line="280" w:lineRule="atLeast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 w:rsidRPr="00287E30">
        <w:rPr>
          <w:spacing w:val="1"/>
          <w:sz w:val="28"/>
          <w:szCs w:val="28"/>
          <w:shd w:val="clear" w:color="auto" w:fill="FFFFFF"/>
        </w:rPr>
        <w:t xml:space="preserve">Финансирование мероприятий подпрограммы осуществляется финансовым управлением Администрации города Минусинска. </w:t>
      </w:r>
    </w:p>
    <w:p w:rsidR="00A121D6" w:rsidRPr="00287E30" w:rsidRDefault="00A121D6" w:rsidP="00A121D6">
      <w:pPr>
        <w:pStyle w:val="a6"/>
        <w:spacing w:after="0" w:line="280" w:lineRule="atLeast"/>
        <w:ind w:left="-142" w:firstLine="851"/>
        <w:jc w:val="both"/>
        <w:rPr>
          <w:kern w:val="0"/>
          <w:szCs w:val="28"/>
        </w:rPr>
      </w:pPr>
      <w:r w:rsidRPr="00287E30">
        <w:rPr>
          <w:spacing w:val="1"/>
          <w:sz w:val="28"/>
          <w:szCs w:val="28"/>
          <w:shd w:val="clear" w:color="auto" w:fill="FFFFFF"/>
        </w:rPr>
        <w:t>Администрация города Минусинска несет ответственность за реализацию и достижение конечных результатов мероприятий подпрограммы</w:t>
      </w:r>
      <w:r w:rsidRPr="00287E30">
        <w:rPr>
          <w:kern w:val="0"/>
          <w:szCs w:val="28"/>
        </w:rPr>
        <w:t>.</w:t>
      </w:r>
    </w:p>
    <w:p w:rsidR="00A121D6" w:rsidRPr="00287E30" w:rsidRDefault="00A121D6" w:rsidP="00A121D6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287E30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Контроль за целевым и эффективным использованием средств, предусмотренных на реализацию мероприятий подпрограммы, осуществляется Администрацией города Минусинска. </w:t>
      </w:r>
    </w:p>
    <w:p w:rsidR="00A121D6" w:rsidRPr="00287E30" w:rsidRDefault="00A121D6" w:rsidP="00A121D6">
      <w:pPr>
        <w:pStyle w:val="a6"/>
        <w:spacing w:after="0" w:line="280" w:lineRule="atLeast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 w:rsidRPr="00287E30">
        <w:rPr>
          <w:spacing w:val="1"/>
          <w:sz w:val="28"/>
          <w:szCs w:val="28"/>
          <w:shd w:val="clear" w:color="auto" w:fill="FFFFFF"/>
        </w:rPr>
        <w:t xml:space="preserve">Получатель бюджетных средств с функцией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контрактов, заключенных по результатам торгов.  </w:t>
      </w:r>
    </w:p>
    <w:p w:rsidR="00A121D6" w:rsidRPr="00287E30" w:rsidRDefault="00A121D6" w:rsidP="00A121D6">
      <w:pPr>
        <w:pStyle w:val="a6"/>
        <w:spacing w:after="0" w:line="280" w:lineRule="atLeast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 w:rsidRPr="00287E30">
        <w:rPr>
          <w:spacing w:val="1"/>
          <w:sz w:val="28"/>
          <w:szCs w:val="28"/>
          <w:shd w:val="clear" w:color="auto" w:fill="FFFFFF"/>
        </w:rPr>
        <w:t xml:space="preserve">  Внешний финансовый контроль за использованием бюджетных средств, направленных на реализацию мероприятий, предусмотренных подпрограммой, осуществляет Контрольно-счетная комиссия города Минусинска.</w:t>
      </w:r>
    </w:p>
    <w:p w:rsidR="00A121D6" w:rsidRPr="00287E30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287E30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Получатель субсидий, Администрация города Минусинска, представляет в министерство строительства Красноярского края отчет о расходовании субсидий в соответствии с порядком, утвержденным правлением Фонда, ежемесячно не позднее 3-го числа месяца, следующего за отчетным, ежегодно не позднее 12 января года, следующего за отчетным, с приложением копий платежных документов и реестра платежных документов, подтверждающих расходование муниципальным образованием город Минусинск средств в </w:t>
      </w:r>
      <w:r w:rsidRPr="00287E30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lastRenderedPageBreak/>
        <w:t xml:space="preserve">соответствии с подпрограммой. </w:t>
      </w:r>
    </w:p>
    <w:p w:rsidR="00A121D6" w:rsidRPr="00287E30" w:rsidRDefault="00A121D6" w:rsidP="00A121D6">
      <w:pPr>
        <w:pStyle w:val="a6"/>
        <w:spacing w:after="0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 w:rsidRPr="00287E30">
        <w:rPr>
          <w:spacing w:val="1"/>
          <w:sz w:val="28"/>
          <w:szCs w:val="28"/>
          <w:shd w:val="clear" w:color="auto" w:fill="FFFFFF"/>
        </w:rPr>
        <w:t>Ответственность за нецелевое использование предоставленных субсидий, несвоевременное представление отчетов, а также недостоверность сведений, представляемых в министерство строительства Красноярского края, возлагается на Администрацию города Минусинска.</w:t>
      </w:r>
    </w:p>
    <w:p w:rsidR="00BD099E" w:rsidRPr="00287E30" w:rsidRDefault="00BD099E" w:rsidP="00A121D6">
      <w:pPr>
        <w:pStyle w:val="aff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</w:p>
    <w:p w:rsidR="00A121D6" w:rsidRPr="00287E30" w:rsidRDefault="00A121D6" w:rsidP="00A121D6">
      <w:pPr>
        <w:pStyle w:val="aff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</w:p>
    <w:p w:rsidR="00A121D6" w:rsidRPr="00287E30" w:rsidRDefault="00A121D6" w:rsidP="00253B9D">
      <w:pPr>
        <w:pStyle w:val="aff"/>
        <w:widowControl/>
        <w:numPr>
          <w:ilvl w:val="0"/>
          <w:numId w:val="4"/>
        </w:numPr>
        <w:suppressAutoHyphens w:val="0"/>
        <w:spacing w:after="0"/>
        <w:jc w:val="center"/>
        <w:rPr>
          <w:b/>
          <w:szCs w:val="28"/>
        </w:rPr>
      </w:pPr>
      <w:r w:rsidRPr="00287E30">
        <w:rPr>
          <w:b/>
          <w:szCs w:val="28"/>
        </w:rPr>
        <w:t>Характеристика основных мероприятий подпрограммы</w:t>
      </w:r>
    </w:p>
    <w:p w:rsidR="00FB076B" w:rsidRPr="00287E30" w:rsidRDefault="00FB076B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</w:p>
    <w:p w:rsidR="00A121D6" w:rsidRPr="00287E30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287E30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Контроль за целевым и эффективным использованием средств, предусмотренных на реализацию мероприятий подпрограммы, осуществляется Администрацией города Минусинска.</w:t>
      </w:r>
    </w:p>
    <w:p w:rsidR="00A121D6" w:rsidRPr="00287E30" w:rsidRDefault="00A121D6" w:rsidP="00A121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 xml:space="preserve">Перечень подпрограммных </w:t>
      </w:r>
      <w:hyperlink r:id="rId16" w:history="1">
        <w:r w:rsidRPr="00287E30">
          <w:rPr>
            <w:szCs w:val="28"/>
          </w:rPr>
          <w:t>м</w:t>
        </w:r>
      </w:hyperlink>
      <w:r w:rsidRPr="00287E30">
        <w:rPr>
          <w:szCs w:val="28"/>
        </w:rPr>
        <w:t>ероприятий с указанием главных 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подпрограмме.</w:t>
      </w:r>
    </w:p>
    <w:p w:rsidR="00A121D6" w:rsidRPr="00287E30" w:rsidRDefault="00A121D6" w:rsidP="00A121D6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51186F" w:rsidRPr="00287E30" w:rsidRDefault="0051186F" w:rsidP="00A121D6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51186F" w:rsidRPr="00287E30" w:rsidRDefault="0051186F" w:rsidP="0051186F">
      <w:pPr>
        <w:ind w:right="-2"/>
        <w:rPr>
          <w:szCs w:val="28"/>
        </w:rPr>
      </w:pPr>
      <w:r w:rsidRPr="00287E30">
        <w:rPr>
          <w:szCs w:val="28"/>
        </w:rPr>
        <w:t xml:space="preserve">Руководителю управления экономики </w:t>
      </w:r>
    </w:p>
    <w:p w:rsidR="0051186F" w:rsidRPr="00287E30" w:rsidRDefault="0051186F" w:rsidP="0051186F">
      <w:pPr>
        <w:ind w:right="-2"/>
        <w:rPr>
          <w:szCs w:val="28"/>
        </w:rPr>
      </w:pPr>
      <w:r w:rsidRPr="00287E30">
        <w:rPr>
          <w:szCs w:val="28"/>
        </w:rPr>
        <w:t xml:space="preserve">и имущественных отношений                                                             Е.Н. </w:t>
      </w:r>
      <w:proofErr w:type="spellStart"/>
      <w:r w:rsidRPr="00287E30">
        <w:rPr>
          <w:szCs w:val="28"/>
        </w:rPr>
        <w:t>Грязева</w:t>
      </w:r>
      <w:proofErr w:type="spellEnd"/>
    </w:p>
    <w:p w:rsidR="0051186F" w:rsidRPr="00287E30" w:rsidRDefault="0051186F" w:rsidP="00A121D6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A121D6" w:rsidRPr="00287E30" w:rsidRDefault="00A121D6" w:rsidP="00A121D6">
      <w:pPr>
        <w:jc w:val="both"/>
        <w:rPr>
          <w:szCs w:val="28"/>
        </w:rPr>
        <w:sectPr w:rsidR="00A121D6" w:rsidRPr="00287E30" w:rsidSect="00FE1F48">
          <w:headerReference w:type="default" r:id="rId17"/>
          <w:headerReference w:type="first" r:id="rId18"/>
          <w:pgSz w:w="11906" w:h="16838"/>
          <w:pgMar w:top="1134" w:right="851" w:bottom="709" w:left="1701" w:header="454" w:footer="454" w:gutter="0"/>
          <w:cols w:space="708"/>
          <w:titlePg/>
          <w:docGrid w:linePitch="381"/>
        </w:sectPr>
      </w:pPr>
    </w:p>
    <w:p w:rsidR="00A121D6" w:rsidRPr="00287E30" w:rsidRDefault="00A121D6" w:rsidP="00A121D6">
      <w:pPr>
        <w:ind w:left="11624" w:right="-598"/>
        <w:rPr>
          <w:szCs w:val="28"/>
        </w:rPr>
      </w:pPr>
      <w:r w:rsidRPr="00287E30">
        <w:rPr>
          <w:szCs w:val="28"/>
        </w:rPr>
        <w:lastRenderedPageBreak/>
        <w:t xml:space="preserve">Приложение 1 </w:t>
      </w:r>
    </w:p>
    <w:p w:rsidR="00A121D6" w:rsidRPr="00287E30" w:rsidRDefault="00A121D6" w:rsidP="00A121D6">
      <w:pPr>
        <w:ind w:left="11624" w:right="-598"/>
        <w:rPr>
          <w:szCs w:val="28"/>
        </w:rPr>
      </w:pPr>
      <w:r w:rsidRPr="00287E30">
        <w:rPr>
          <w:szCs w:val="28"/>
        </w:rPr>
        <w:t xml:space="preserve">к подпрограмме «Переселение граждан из аварийного жилищного фонда» </w:t>
      </w:r>
    </w:p>
    <w:p w:rsidR="00A121D6" w:rsidRPr="00287E30" w:rsidRDefault="00A121D6" w:rsidP="00A121D6">
      <w:pPr>
        <w:ind w:firstLine="709"/>
        <w:jc w:val="right"/>
      </w:pPr>
    </w:p>
    <w:p w:rsidR="00A121D6" w:rsidRPr="00287E30" w:rsidRDefault="00A121D6" w:rsidP="00A121D6">
      <w:pPr>
        <w:tabs>
          <w:tab w:val="left" w:pos="3240"/>
        </w:tabs>
        <w:jc w:val="center"/>
        <w:rPr>
          <w:b/>
        </w:rPr>
      </w:pPr>
      <w:r w:rsidRPr="00287E30">
        <w:rPr>
          <w:b/>
        </w:rPr>
        <w:t>Сведения о целевых индикаторах и показателях результативности</w:t>
      </w:r>
    </w:p>
    <w:p w:rsidR="00A8172A" w:rsidRPr="00287E30" w:rsidRDefault="00A8172A" w:rsidP="00A121D6">
      <w:pPr>
        <w:tabs>
          <w:tab w:val="left" w:pos="3240"/>
        </w:tabs>
        <w:jc w:val="center"/>
        <w:rPr>
          <w:b/>
        </w:rPr>
      </w:pPr>
      <w:r w:rsidRPr="00287E30">
        <w:rPr>
          <w:sz w:val="24"/>
        </w:rPr>
        <w:t>(в редакции постановления Администрации города Минусинска от 03.02.2020 № АГ-115-п)</w:t>
      </w:r>
    </w:p>
    <w:p w:rsidR="00A121D6" w:rsidRPr="00287E30" w:rsidRDefault="00A121D6" w:rsidP="00A121D6">
      <w:pPr>
        <w:ind w:firstLine="709"/>
        <w:jc w:val="center"/>
        <w:rPr>
          <w:b/>
        </w:rPr>
      </w:pPr>
    </w:p>
    <w:tbl>
      <w:tblPr>
        <w:tblW w:w="15868" w:type="dxa"/>
        <w:tblInd w:w="-459" w:type="dxa"/>
        <w:tblLayout w:type="fixed"/>
        <w:tblLook w:val="00A0" w:firstRow="1" w:lastRow="0" w:firstColumn="1" w:lastColumn="0" w:noHBand="0" w:noVBand="0"/>
      </w:tblPr>
      <w:tblGrid>
        <w:gridCol w:w="567"/>
        <w:gridCol w:w="6521"/>
        <w:gridCol w:w="850"/>
        <w:gridCol w:w="2977"/>
        <w:gridCol w:w="1276"/>
        <w:gridCol w:w="1276"/>
        <w:gridCol w:w="1323"/>
        <w:gridCol w:w="1078"/>
      </w:tblGrid>
      <w:tr w:rsidR="008E1F83" w:rsidRPr="00287E30" w:rsidTr="008E1F83">
        <w:trPr>
          <w:trHeight w:val="2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Цель, целевые индикаторы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Ед. изм.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Источник информации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ind w:left="-132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 xml:space="preserve">  2019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ind w:left="-104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2020 год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ind w:left="-104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2021 год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ind w:left="-104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2022 год</w:t>
            </w:r>
          </w:p>
        </w:tc>
      </w:tr>
      <w:tr w:rsidR="008E1F83" w:rsidRPr="00287E30" w:rsidTr="008E1F83">
        <w:trPr>
          <w:trHeight w:val="2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ind w:left="-132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ind w:left="-104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6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7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8E1F83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8</w:t>
            </w:r>
          </w:p>
        </w:tc>
      </w:tr>
      <w:tr w:rsidR="008E1F83" w:rsidRPr="00287E30" w:rsidTr="00630D58">
        <w:trPr>
          <w:trHeight w:val="2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3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6958FA">
            <w:pPr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 xml:space="preserve">Целевой индикатор: </w:t>
            </w:r>
            <w:r w:rsidR="006958FA" w:rsidRPr="00287E30">
              <w:rPr>
                <w:color w:val="000000"/>
                <w:sz w:val="24"/>
              </w:rPr>
              <w:t xml:space="preserve">Количество объектов </w:t>
            </w:r>
            <w:r w:rsidRPr="00287E30">
              <w:rPr>
                <w:color w:val="000000"/>
                <w:sz w:val="24"/>
              </w:rPr>
              <w:t>ликвид</w:t>
            </w:r>
            <w:r w:rsidR="006958FA" w:rsidRPr="00287E30">
              <w:rPr>
                <w:color w:val="000000"/>
                <w:sz w:val="24"/>
              </w:rPr>
              <w:t>ированного</w:t>
            </w:r>
            <w:r w:rsidRPr="00287E30">
              <w:rPr>
                <w:color w:val="000000"/>
                <w:sz w:val="24"/>
              </w:rPr>
              <w:t xml:space="preserve"> жилищного фонда, признанного аварийным в связи с физическим износом в процессе эксплуатации</w:t>
            </w:r>
          </w:p>
        </w:tc>
      </w:tr>
      <w:tr w:rsidR="008E1F83" w:rsidRPr="00287E30" w:rsidTr="008E1F83">
        <w:trPr>
          <w:trHeight w:val="2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1.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rPr>
                <w:color w:val="000000"/>
                <w:sz w:val="24"/>
              </w:rPr>
            </w:pPr>
            <w:r w:rsidRPr="00287E30">
              <w:rPr>
                <w:sz w:val="24"/>
              </w:rPr>
              <w:t>Количество расселенных аварийных домов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ед.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sz w:val="24"/>
              </w:rPr>
              <w:t>ведомственная отчетность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ind w:left="-104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ind w:left="-329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ind w:left="-104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8E1F83">
            <w:pPr>
              <w:jc w:val="center"/>
              <w:rPr>
                <w:color w:val="000000"/>
                <w:sz w:val="24"/>
              </w:rPr>
            </w:pPr>
          </w:p>
        </w:tc>
      </w:tr>
      <w:tr w:rsidR="008E1F83" w:rsidRPr="00287E30" w:rsidTr="008E1F83">
        <w:trPr>
          <w:trHeight w:val="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rPr>
                <w:color w:val="FF0000"/>
                <w:sz w:val="24"/>
              </w:rPr>
            </w:pPr>
            <w:r w:rsidRPr="00287E30">
              <w:rPr>
                <w:sz w:val="24"/>
              </w:rPr>
              <w:t>Количество расселенных жилых помещений, расположенных в аварийных домах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ед.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sz w:val="24"/>
              </w:rPr>
              <w:t>ведомственная отчетность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ind w:left="-329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35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142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8E1F83">
            <w:pPr>
              <w:jc w:val="center"/>
              <w:rPr>
                <w:color w:val="000000"/>
                <w:sz w:val="24"/>
              </w:rPr>
            </w:pPr>
          </w:p>
        </w:tc>
      </w:tr>
      <w:tr w:rsidR="008E1F83" w:rsidRPr="00287E30" w:rsidTr="008E1F83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3.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rPr>
                <w:color w:val="000000"/>
                <w:sz w:val="24"/>
              </w:rPr>
            </w:pPr>
            <w:r w:rsidRPr="00287E30">
              <w:rPr>
                <w:sz w:val="24"/>
              </w:rPr>
              <w:t>Количество общей расселенной площади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ind w:left="-108" w:right="-71"/>
              <w:jc w:val="center"/>
              <w:rPr>
                <w:color w:val="000000"/>
                <w:sz w:val="24"/>
              </w:rPr>
            </w:pPr>
            <w:proofErr w:type="spellStart"/>
            <w:r w:rsidRPr="00287E30">
              <w:rPr>
                <w:color w:val="000000"/>
                <w:sz w:val="24"/>
              </w:rPr>
              <w:t>кв.м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sz w:val="24"/>
              </w:rPr>
              <w:t>ведомственная отчетность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8E1F83">
            <w:pPr>
              <w:ind w:left="-108" w:right="-108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3 398,10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8E1F83">
            <w:pPr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1 249,79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8E1F83">
            <w:pPr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3 228,67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</w:p>
        </w:tc>
      </w:tr>
      <w:tr w:rsidR="008E1F83" w:rsidRPr="00287E30" w:rsidTr="008E1F83">
        <w:trPr>
          <w:trHeight w:val="5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4.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rPr>
                <w:sz w:val="24"/>
              </w:rPr>
            </w:pPr>
            <w:r w:rsidRPr="00287E30">
              <w:rPr>
                <w:sz w:val="24"/>
              </w:rPr>
              <w:t>Количество граждан, переселенных из аварийных домов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чел.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sz w:val="24"/>
              </w:rPr>
              <w:t>ведомственная отчетность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8E1F83">
            <w:pPr>
              <w:ind w:left="-329"/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156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44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C17680">
            <w:pPr>
              <w:jc w:val="center"/>
              <w:rPr>
                <w:color w:val="000000"/>
                <w:sz w:val="24"/>
              </w:rPr>
            </w:pPr>
            <w:r w:rsidRPr="00287E30">
              <w:rPr>
                <w:color w:val="000000"/>
                <w:sz w:val="24"/>
              </w:rPr>
              <w:t>302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F83" w:rsidRPr="00287E30" w:rsidRDefault="008E1F83" w:rsidP="008E1F83">
            <w:pPr>
              <w:jc w:val="center"/>
              <w:rPr>
                <w:color w:val="000000"/>
                <w:sz w:val="24"/>
              </w:rPr>
            </w:pPr>
          </w:p>
        </w:tc>
      </w:tr>
    </w:tbl>
    <w:p w:rsidR="00A121D6" w:rsidRPr="00287E30" w:rsidRDefault="00A121D6" w:rsidP="00A121D6">
      <w:pPr>
        <w:ind w:right="434"/>
        <w:jc w:val="right"/>
      </w:pPr>
    </w:p>
    <w:p w:rsidR="00A121D6" w:rsidRPr="00287E30" w:rsidRDefault="00A121D6" w:rsidP="00A121D6">
      <w:pPr>
        <w:ind w:right="434"/>
        <w:jc w:val="right"/>
      </w:pPr>
    </w:p>
    <w:p w:rsidR="00C17288" w:rsidRPr="00287E30" w:rsidRDefault="00C17288" w:rsidP="00C17288">
      <w:pPr>
        <w:ind w:left="-426" w:right="-172"/>
        <w:rPr>
          <w:szCs w:val="28"/>
        </w:rPr>
      </w:pPr>
      <w:r w:rsidRPr="00287E30">
        <w:rPr>
          <w:szCs w:val="28"/>
        </w:rPr>
        <w:t xml:space="preserve">Руководителю управления экономики </w:t>
      </w:r>
    </w:p>
    <w:p w:rsidR="00A121D6" w:rsidRPr="00287E30" w:rsidRDefault="00C17288" w:rsidP="00C17288">
      <w:pPr>
        <w:ind w:left="-426" w:right="-172"/>
        <w:rPr>
          <w:szCs w:val="28"/>
        </w:rPr>
      </w:pPr>
      <w:r w:rsidRPr="00287E30">
        <w:rPr>
          <w:szCs w:val="28"/>
        </w:rPr>
        <w:t xml:space="preserve">и имущественных отношений                                                                                                                                                        Е.Н. </w:t>
      </w:r>
      <w:proofErr w:type="spellStart"/>
      <w:r w:rsidRPr="00287E30">
        <w:rPr>
          <w:szCs w:val="28"/>
        </w:rPr>
        <w:t>Грязева</w:t>
      </w:r>
      <w:proofErr w:type="spellEnd"/>
    </w:p>
    <w:p w:rsidR="003822B8" w:rsidRPr="00287E30" w:rsidRDefault="003822B8" w:rsidP="00C17288">
      <w:pPr>
        <w:ind w:left="-426" w:right="-172"/>
        <w:rPr>
          <w:szCs w:val="28"/>
        </w:rPr>
      </w:pPr>
    </w:p>
    <w:tbl>
      <w:tblPr>
        <w:tblW w:w="16018" w:type="dxa"/>
        <w:tblInd w:w="-459" w:type="dxa"/>
        <w:tblLayout w:type="fixed"/>
        <w:tblLook w:val="00A0" w:firstRow="1" w:lastRow="0" w:firstColumn="1" w:lastColumn="0" w:noHBand="0" w:noVBand="0"/>
      </w:tblPr>
      <w:tblGrid>
        <w:gridCol w:w="3402"/>
        <w:gridCol w:w="1418"/>
        <w:gridCol w:w="709"/>
        <w:gridCol w:w="708"/>
        <w:gridCol w:w="1276"/>
        <w:gridCol w:w="709"/>
        <w:gridCol w:w="1134"/>
        <w:gridCol w:w="1134"/>
        <w:gridCol w:w="1134"/>
        <w:gridCol w:w="1417"/>
        <w:gridCol w:w="2977"/>
      </w:tblGrid>
      <w:tr w:rsidR="00A121D6" w:rsidRPr="00287E30" w:rsidTr="00C17680">
        <w:trPr>
          <w:trHeight w:val="375"/>
        </w:trPr>
        <w:tc>
          <w:tcPr>
            <w:tcW w:w="16018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FE1F48" w:rsidRPr="00287E30" w:rsidRDefault="00FE1F48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A121D6" w:rsidRPr="00287E30" w:rsidRDefault="00A121D6" w:rsidP="00C17680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  <w:r w:rsidRPr="00287E30">
              <w:rPr>
                <w:kern w:val="0"/>
                <w:szCs w:val="28"/>
              </w:rPr>
              <w:lastRenderedPageBreak/>
              <w:t>Приложение 2</w:t>
            </w:r>
          </w:p>
          <w:p w:rsidR="00A121D6" w:rsidRPr="00287E30" w:rsidRDefault="00A121D6" w:rsidP="00C17680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  <w:r w:rsidRPr="00287E30">
              <w:rPr>
                <w:kern w:val="0"/>
                <w:szCs w:val="28"/>
              </w:rPr>
              <w:t>к подпрограмме «</w:t>
            </w:r>
            <w:r w:rsidRPr="00287E30">
              <w:rPr>
                <w:szCs w:val="28"/>
              </w:rPr>
              <w:t>Переселение граждан из аварийного жилищного фонда»</w:t>
            </w:r>
          </w:p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  <w:proofErr w:type="gramStart"/>
            <w:r w:rsidRPr="00287E30">
              <w:rPr>
                <w:b/>
                <w:kern w:val="0"/>
                <w:szCs w:val="28"/>
              </w:rPr>
              <w:t>Перечень  подпрограммных</w:t>
            </w:r>
            <w:proofErr w:type="gramEnd"/>
            <w:r w:rsidRPr="00287E30">
              <w:rPr>
                <w:b/>
                <w:kern w:val="0"/>
                <w:szCs w:val="28"/>
              </w:rPr>
              <w:t xml:space="preserve"> мероприятий </w:t>
            </w:r>
          </w:p>
          <w:p w:rsidR="00A121D6" w:rsidRPr="00287E30" w:rsidRDefault="000F1EFC" w:rsidP="00417BB4">
            <w:pPr>
              <w:tabs>
                <w:tab w:val="left" w:pos="342"/>
              </w:tabs>
              <w:ind w:left="-75"/>
              <w:jc w:val="both"/>
              <w:rPr>
                <w:kern w:val="0"/>
                <w:sz w:val="24"/>
              </w:rPr>
            </w:pPr>
            <w:r w:rsidRPr="00287E30">
              <w:rPr>
                <w:kern w:val="0"/>
                <w:sz w:val="24"/>
              </w:rPr>
              <w:t>(в редакции постановлени</w:t>
            </w:r>
            <w:r w:rsidR="00B32A42" w:rsidRPr="00287E30">
              <w:rPr>
                <w:kern w:val="0"/>
                <w:sz w:val="24"/>
              </w:rPr>
              <w:t>й</w:t>
            </w:r>
            <w:r w:rsidRPr="00287E30">
              <w:rPr>
                <w:kern w:val="0"/>
                <w:sz w:val="24"/>
              </w:rPr>
              <w:t xml:space="preserve"> </w:t>
            </w:r>
            <w:r w:rsidR="00B32A42" w:rsidRPr="00287E30">
              <w:rPr>
                <w:kern w:val="0"/>
                <w:sz w:val="24"/>
              </w:rPr>
              <w:t>А</w:t>
            </w:r>
            <w:r w:rsidRPr="00287E30">
              <w:rPr>
                <w:kern w:val="0"/>
                <w:sz w:val="24"/>
              </w:rPr>
              <w:t xml:space="preserve">дминистрации города Минусинска от </w:t>
            </w:r>
            <w:r w:rsidR="00525C98" w:rsidRPr="00287E30">
              <w:rPr>
                <w:kern w:val="0"/>
                <w:sz w:val="24"/>
              </w:rPr>
              <w:t>30.03.2020 № АГ-470-п</w:t>
            </w:r>
            <w:r w:rsidR="00B32A42" w:rsidRPr="00287E30">
              <w:rPr>
                <w:kern w:val="0"/>
                <w:sz w:val="24"/>
              </w:rPr>
              <w:t>, от 29.06.2020 № АГ-995-п</w:t>
            </w:r>
            <w:r w:rsidR="00C10809" w:rsidRPr="00287E30">
              <w:rPr>
                <w:kern w:val="0"/>
                <w:sz w:val="24"/>
              </w:rPr>
              <w:t>, от 18.08.2020 № АГ-1363-п</w:t>
            </w:r>
            <w:r w:rsidR="008A6560" w:rsidRPr="00287E30">
              <w:rPr>
                <w:kern w:val="0"/>
                <w:sz w:val="24"/>
              </w:rPr>
              <w:t>,</w:t>
            </w:r>
            <w:r w:rsidR="008A6560" w:rsidRPr="00287E30">
              <w:rPr>
                <w:sz w:val="24"/>
              </w:rPr>
              <w:t xml:space="preserve"> </w:t>
            </w:r>
            <w:r w:rsidR="008A6560" w:rsidRPr="00287E30">
              <w:rPr>
                <w:kern w:val="0"/>
                <w:sz w:val="24"/>
              </w:rPr>
              <w:t>от 07.10.2020 № АГ-1850-п</w:t>
            </w:r>
            <w:r w:rsidR="00417BB4" w:rsidRPr="00287E30">
              <w:rPr>
                <w:kern w:val="0"/>
                <w:sz w:val="24"/>
              </w:rPr>
              <w:t>, от 16.11.2020 № АГ-2134-п</w:t>
            </w:r>
            <w:r w:rsidR="00525C98" w:rsidRPr="00287E30">
              <w:rPr>
                <w:kern w:val="0"/>
                <w:sz w:val="24"/>
              </w:rPr>
              <w:t>)</w:t>
            </w:r>
          </w:p>
          <w:p w:rsidR="00525C98" w:rsidRPr="00287E30" w:rsidRDefault="00525C98" w:rsidP="00525C98">
            <w:pPr>
              <w:tabs>
                <w:tab w:val="left" w:pos="342"/>
              </w:tabs>
              <w:jc w:val="center"/>
              <w:rPr>
                <w:kern w:val="0"/>
                <w:sz w:val="24"/>
              </w:rPr>
            </w:pPr>
          </w:p>
        </w:tc>
      </w:tr>
      <w:tr w:rsidR="00A121D6" w:rsidRPr="00287E30" w:rsidTr="00C17680">
        <w:trPr>
          <w:trHeight w:val="535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lastRenderedPageBreak/>
              <w:t>Подпрограммные 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Расходы (тыс. руб.), годы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Итого на период </w:t>
            </w:r>
          </w:p>
          <w:p w:rsidR="00A121D6" w:rsidRPr="00287E30" w:rsidRDefault="00A121D6" w:rsidP="00CE3F77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2018-202</w:t>
            </w:r>
            <w:r w:rsidR="00CE3F77" w:rsidRPr="00287E30">
              <w:rPr>
                <w:kern w:val="0"/>
                <w:sz w:val="20"/>
                <w:szCs w:val="20"/>
              </w:rPr>
              <w:t>2</w:t>
            </w:r>
            <w:r w:rsidRPr="00287E30">
              <w:rPr>
                <w:kern w:val="0"/>
                <w:sz w:val="20"/>
                <w:szCs w:val="20"/>
              </w:rPr>
              <w:t xml:space="preserve"> годы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Ожидаемый результат от реализации подпрограммного мероприятия (в натуральном выражении)</w:t>
            </w:r>
          </w:p>
        </w:tc>
      </w:tr>
      <w:tr w:rsidR="00A121D6" w:rsidRPr="00287E30" w:rsidTr="00C17680">
        <w:trPr>
          <w:trHeight w:val="844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287E30">
              <w:rPr>
                <w:kern w:val="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21D6" w:rsidRPr="00287E30" w:rsidRDefault="00A121D6" w:rsidP="00CE3F77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текущий финансовый год </w:t>
            </w:r>
            <w:r w:rsidRPr="00287E30">
              <w:rPr>
                <w:kern w:val="0"/>
                <w:sz w:val="20"/>
                <w:szCs w:val="20"/>
              </w:rPr>
              <w:br/>
              <w:t>20</w:t>
            </w:r>
            <w:r w:rsidR="00CE3F77" w:rsidRPr="00287E30">
              <w:rPr>
                <w:kern w:val="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21D6" w:rsidRPr="00287E30" w:rsidRDefault="00A121D6" w:rsidP="00CE3F77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первый год планового периода </w:t>
            </w:r>
            <w:r w:rsidRPr="00287E30">
              <w:rPr>
                <w:kern w:val="0"/>
                <w:sz w:val="20"/>
                <w:szCs w:val="20"/>
              </w:rPr>
              <w:br/>
              <w:t>202</w:t>
            </w:r>
            <w:r w:rsidR="00CE3F77" w:rsidRPr="00287E30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21D6" w:rsidRPr="00287E30" w:rsidRDefault="00A121D6" w:rsidP="00CE3F77">
            <w:pPr>
              <w:widowControl/>
              <w:suppressAutoHyphens w:val="0"/>
              <w:ind w:lef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 xml:space="preserve">второй год планового периода </w:t>
            </w:r>
            <w:r w:rsidRPr="00287E30">
              <w:rPr>
                <w:kern w:val="0"/>
                <w:sz w:val="20"/>
                <w:szCs w:val="20"/>
              </w:rPr>
              <w:br/>
              <w:t>202</w:t>
            </w:r>
            <w:r w:rsidR="00CE3F77" w:rsidRPr="00287E30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D6" w:rsidRPr="00287E30" w:rsidRDefault="00A121D6" w:rsidP="00C17680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</w:tr>
      <w:tr w:rsidR="00A121D6" w:rsidRPr="00287E30" w:rsidTr="00C17680">
        <w:trPr>
          <w:trHeight w:val="33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287E30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11</w:t>
            </w:r>
          </w:p>
        </w:tc>
      </w:tr>
      <w:tr w:rsidR="00605E2F" w:rsidRPr="00287E30" w:rsidTr="00605E2F">
        <w:trPr>
          <w:trHeight w:val="33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 за счет средств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053</w:t>
            </w:r>
            <w:r w:rsidRPr="00287E30">
              <w:rPr>
                <w:kern w:val="0"/>
                <w:sz w:val="20"/>
                <w:szCs w:val="20"/>
                <w:lang w:val="en-US"/>
              </w:rPr>
              <w:t>F3</w:t>
            </w:r>
            <w:r w:rsidRPr="00287E30">
              <w:rPr>
                <w:kern w:val="0"/>
                <w:sz w:val="20"/>
                <w:szCs w:val="20"/>
              </w:rPr>
              <w:t>67483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  <w:lang w:val="en-US"/>
              </w:rPr>
              <w:t>41</w:t>
            </w:r>
            <w:r w:rsidRPr="00287E30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BF7DCE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69 361,01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BF7DCE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77 958,30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4B3E99" w:rsidP="001466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</w:t>
            </w:r>
            <w:r w:rsidR="00146664" w:rsidRPr="00287E30">
              <w:rPr>
                <w:kern w:val="0"/>
                <w:sz w:val="20"/>
                <w:szCs w:val="20"/>
              </w:rPr>
              <w:t>4</w:t>
            </w:r>
            <w:r w:rsidRPr="00287E30">
              <w:rPr>
                <w:kern w:val="0"/>
                <w:sz w:val="20"/>
                <w:szCs w:val="20"/>
              </w:rPr>
              <w:t>7 </w:t>
            </w:r>
            <w:r w:rsidR="00146664" w:rsidRPr="00287E30">
              <w:rPr>
                <w:kern w:val="0"/>
                <w:sz w:val="20"/>
                <w:szCs w:val="20"/>
              </w:rPr>
              <w:t>3</w:t>
            </w:r>
            <w:r w:rsidRPr="00287E30">
              <w:rPr>
                <w:kern w:val="0"/>
                <w:sz w:val="20"/>
                <w:szCs w:val="20"/>
              </w:rPr>
              <w:t>19,</w:t>
            </w:r>
            <w:r w:rsidR="00146664" w:rsidRPr="00287E30">
              <w:rPr>
                <w:kern w:val="0"/>
                <w:sz w:val="20"/>
                <w:szCs w:val="20"/>
              </w:rPr>
              <w:t>3</w:t>
            </w:r>
            <w:r w:rsidRPr="00287E30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605E2F" w:rsidRPr="00287E30" w:rsidRDefault="00605E2F" w:rsidP="00605E2F">
            <w:pPr>
              <w:ind w:right="34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В ходе реализации мероприятия во 2 этапе (период 2020 – 2021 годы) будет расселено 6 аварийных домов</w:t>
            </w:r>
          </w:p>
        </w:tc>
      </w:tr>
      <w:tr w:rsidR="00605E2F" w:rsidRPr="00287E30" w:rsidTr="00741A28">
        <w:trPr>
          <w:trHeight w:val="33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053</w:t>
            </w:r>
            <w:r w:rsidRPr="00287E30">
              <w:rPr>
                <w:kern w:val="0"/>
                <w:sz w:val="20"/>
                <w:szCs w:val="20"/>
                <w:lang w:val="en-US"/>
              </w:rPr>
              <w:t>F3</w:t>
            </w:r>
            <w:r w:rsidRPr="00287E30">
              <w:rPr>
                <w:kern w:val="0"/>
                <w:sz w:val="20"/>
                <w:szCs w:val="20"/>
              </w:rPr>
              <w:t>67484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  <w:lang w:val="en-US"/>
              </w:rPr>
              <w:t>41</w:t>
            </w:r>
            <w:r w:rsidRPr="00287E30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BF7DCE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28 739,45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BF7DCE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39 634,22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146664" w:rsidP="00DA514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68 373,67</w:t>
            </w:r>
          </w:p>
        </w:tc>
        <w:tc>
          <w:tcPr>
            <w:tcW w:w="29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ind w:right="34"/>
              <w:rPr>
                <w:kern w:val="0"/>
                <w:sz w:val="20"/>
                <w:szCs w:val="20"/>
              </w:rPr>
            </w:pPr>
          </w:p>
        </w:tc>
      </w:tr>
      <w:tr w:rsidR="00605E2F" w:rsidRPr="00287E30" w:rsidTr="00741A28">
        <w:trPr>
          <w:trHeight w:val="7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 за счет средств бюджета города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053</w:t>
            </w:r>
            <w:r w:rsidRPr="00287E30">
              <w:rPr>
                <w:kern w:val="0"/>
                <w:sz w:val="20"/>
                <w:szCs w:val="20"/>
                <w:lang w:val="en-US"/>
              </w:rPr>
              <w:t>F3</w:t>
            </w:r>
            <w:r w:rsidRPr="00287E30">
              <w:rPr>
                <w:kern w:val="0"/>
                <w:sz w:val="20"/>
                <w:szCs w:val="20"/>
              </w:rPr>
              <w:t>6748</w:t>
            </w:r>
            <w:r w:rsidRPr="00287E30">
              <w:rPr>
                <w:kern w:val="0"/>
                <w:sz w:val="20"/>
                <w:szCs w:val="20"/>
                <w:lang w:val="en-US"/>
              </w:rPr>
              <w:t>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  <w:lang w:val="en-US"/>
              </w:rPr>
              <w:t>41</w:t>
            </w:r>
            <w:r w:rsidRPr="00287E30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E2F" w:rsidRPr="00287E30" w:rsidRDefault="003A4516" w:rsidP="00205AB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2 165,69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1 871,06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3A4516" w:rsidP="00205AB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4 036,75</w:t>
            </w:r>
          </w:p>
        </w:tc>
        <w:tc>
          <w:tcPr>
            <w:tcW w:w="2977" w:type="dxa"/>
            <w:vMerge/>
            <w:tcBorders>
              <w:left w:val="nil"/>
              <w:right w:val="single" w:sz="4" w:space="0" w:color="auto"/>
            </w:tcBorders>
          </w:tcPr>
          <w:p w:rsidR="00605E2F" w:rsidRPr="00287E30" w:rsidRDefault="00605E2F" w:rsidP="00605E2F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</w:p>
        </w:tc>
      </w:tr>
      <w:tr w:rsidR="00605E2F" w:rsidRPr="00287E30" w:rsidTr="00C17680">
        <w:trPr>
          <w:trHeight w:val="51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E2F" w:rsidRPr="00287E30" w:rsidRDefault="00BF7DCE" w:rsidP="003A451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100 266,15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E2F" w:rsidRPr="00287E30" w:rsidRDefault="00BF7DCE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119 463,58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5E2F" w:rsidRPr="00287E30" w:rsidRDefault="003A4516" w:rsidP="00205AB3">
            <w:pPr>
              <w:jc w:val="center"/>
              <w:rPr>
                <w:kern w:val="0"/>
                <w:sz w:val="20"/>
                <w:szCs w:val="20"/>
              </w:rPr>
            </w:pPr>
            <w:r w:rsidRPr="00287E30">
              <w:rPr>
                <w:kern w:val="0"/>
                <w:sz w:val="20"/>
                <w:szCs w:val="20"/>
              </w:rPr>
              <w:t>219 729,73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5E2F" w:rsidRPr="00287E30" w:rsidRDefault="00605E2F" w:rsidP="00605E2F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</w:p>
        </w:tc>
      </w:tr>
    </w:tbl>
    <w:p w:rsidR="00A121D6" w:rsidRPr="00287E30" w:rsidRDefault="00A121D6" w:rsidP="00A121D6">
      <w:pPr>
        <w:ind w:left="-426" w:right="-881"/>
        <w:rPr>
          <w:sz w:val="20"/>
          <w:szCs w:val="20"/>
        </w:rPr>
      </w:pPr>
    </w:p>
    <w:p w:rsidR="00A121D6" w:rsidRPr="00287E30" w:rsidRDefault="00A121D6" w:rsidP="00A121D6">
      <w:pPr>
        <w:ind w:right="-172"/>
        <w:rPr>
          <w:sz w:val="24"/>
        </w:rPr>
      </w:pPr>
    </w:p>
    <w:p w:rsidR="00C17288" w:rsidRPr="00287E30" w:rsidRDefault="00C17288" w:rsidP="00C17288">
      <w:pPr>
        <w:ind w:left="-426" w:right="-314"/>
        <w:rPr>
          <w:szCs w:val="28"/>
        </w:rPr>
      </w:pPr>
      <w:r w:rsidRPr="00287E30">
        <w:rPr>
          <w:szCs w:val="28"/>
        </w:rPr>
        <w:t xml:space="preserve">Руководителю управления экономики </w:t>
      </w:r>
    </w:p>
    <w:p w:rsidR="003822B8" w:rsidRPr="00287E30" w:rsidRDefault="00C17288" w:rsidP="00C17288">
      <w:pPr>
        <w:ind w:left="-426" w:right="-314"/>
        <w:rPr>
          <w:sz w:val="24"/>
        </w:rPr>
      </w:pPr>
      <w:r w:rsidRPr="00287E30">
        <w:rPr>
          <w:szCs w:val="28"/>
        </w:rPr>
        <w:t xml:space="preserve">и имущественных отношений                                                                                                                                                         Е.Н. </w:t>
      </w:r>
      <w:proofErr w:type="spellStart"/>
      <w:r w:rsidRPr="00287E30">
        <w:rPr>
          <w:szCs w:val="28"/>
        </w:rPr>
        <w:t>Грязева</w:t>
      </w:r>
      <w:proofErr w:type="spellEnd"/>
    </w:p>
    <w:p w:rsidR="003822B8" w:rsidRPr="00287E30" w:rsidRDefault="003822B8" w:rsidP="00A121D6">
      <w:pPr>
        <w:ind w:right="-172"/>
        <w:rPr>
          <w:sz w:val="24"/>
        </w:rPr>
      </w:pPr>
    </w:p>
    <w:p w:rsidR="00C0143B" w:rsidRPr="00287E30" w:rsidRDefault="00C0143B" w:rsidP="0080359F">
      <w:pPr>
        <w:ind w:right="-172"/>
        <w:rPr>
          <w:sz w:val="24"/>
        </w:rPr>
      </w:pPr>
    </w:p>
    <w:p w:rsidR="00605E2F" w:rsidRPr="00287E30" w:rsidRDefault="00605E2F" w:rsidP="0080359F">
      <w:pPr>
        <w:ind w:right="-172"/>
        <w:rPr>
          <w:sz w:val="24"/>
        </w:rPr>
      </w:pPr>
    </w:p>
    <w:p w:rsidR="00C0143B" w:rsidRPr="00287E30" w:rsidRDefault="000E233E" w:rsidP="00C0143B">
      <w:pPr>
        <w:widowControl/>
        <w:suppressAutoHyphens w:val="0"/>
        <w:ind w:left="11942"/>
        <w:rPr>
          <w:kern w:val="0"/>
          <w:szCs w:val="28"/>
        </w:rPr>
      </w:pPr>
      <w:r w:rsidRPr="00287E30">
        <w:rPr>
          <w:kern w:val="0"/>
          <w:szCs w:val="28"/>
        </w:rPr>
        <w:lastRenderedPageBreak/>
        <w:t>П</w:t>
      </w:r>
      <w:r w:rsidR="00C0143B" w:rsidRPr="00287E30">
        <w:rPr>
          <w:kern w:val="0"/>
          <w:szCs w:val="28"/>
        </w:rPr>
        <w:t>риложение 3</w:t>
      </w:r>
    </w:p>
    <w:p w:rsidR="00C0143B" w:rsidRPr="00287E30" w:rsidRDefault="00C0143B" w:rsidP="00C0143B">
      <w:pPr>
        <w:widowControl/>
        <w:suppressAutoHyphens w:val="0"/>
        <w:ind w:left="11942"/>
        <w:rPr>
          <w:kern w:val="0"/>
          <w:szCs w:val="28"/>
        </w:rPr>
      </w:pPr>
      <w:r w:rsidRPr="00287E30">
        <w:rPr>
          <w:kern w:val="0"/>
          <w:szCs w:val="28"/>
        </w:rPr>
        <w:t>к подпрограмме «</w:t>
      </w:r>
      <w:r w:rsidRPr="00287E30">
        <w:rPr>
          <w:szCs w:val="28"/>
        </w:rPr>
        <w:t>Переселение граждан из аварийного жилищного фонда»</w:t>
      </w:r>
    </w:p>
    <w:p w:rsidR="00C0143B" w:rsidRPr="00287E30" w:rsidRDefault="00C0143B" w:rsidP="00C0143B">
      <w:pPr>
        <w:ind w:right="-172"/>
        <w:jc w:val="center"/>
        <w:rPr>
          <w:b/>
          <w:sz w:val="32"/>
          <w:szCs w:val="32"/>
        </w:rPr>
      </w:pPr>
    </w:p>
    <w:p w:rsidR="00C0143B" w:rsidRPr="00287E30" w:rsidRDefault="00C0143B" w:rsidP="00C0143B">
      <w:pPr>
        <w:ind w:right="-172"/>
        <w:jc w:val="center"/>
        <w:rPr>
          <w:b/>
          <w:szCs w:val="28"/>
        </w:rPr>
      </w:pPr>
      <w:r w:rsidRPr="00287E30">
        <w:rPr>
          <w:b/>
          <w:szCs w:val="28"/>
        </w:rPr>
        <w:t>Перечень многоквартирных домов, признанных аварийными до 1 января 2017 года</w:t>
      </w:r>
    </w:p>
    <w:p w:rsidR="008D6F6C" w:rsidRPr="00287E30" w:rsidRDefault="008D6F6C" w:rsidP="00C0143B">
      <w:pPr>
        <w:ind w:right="-172"/>
        <w:jc w:val="center"/>
        <w:rPr>
          <w:b/>
          <w:szCs w:val="28"/>
        </w:rPr>
      </w:pPr>
    </w:p>
    <w:tbl>
      <w:tblPr>
        <w:tblStyle w:val="af7"/>
        <w:tblW w:w="16044" w:type="dxa"/>
        <w:tblInd w:w="-601" w:type="dxa"/>
        <w:tblLook w:val="04A0" w:firstRow="1" w:lastRow="0" w:firstColumn="1" w:lastColumn="0" w:noHBand="0" w:noVBand="1"/>
      </w:tblPr>
      <w:tblGrid>
        <w:gridCol w:w="541"/>
        <w:gridCol w:w="2110"/>
        <w:gridCol w:w="1137"/>
        <w:gridCol w:w="1074"/>
        <w:gridCol w:w="897"/>
        <w:gridCol w:w="1505"/>
        <w:gridCol w:w="1330"/>
        <w:gridCol w:w="964"/>
        <w:gridCol w:w="1514"/>
        <w:gridCol w:w="1272"/>
        <w:gridCol w:w="917"/>
        <w:gridCol w:w="1505"/>
        <w:gridCol w:w="1272"/>
        <w:gridCol w:w="6"/>
      </w:tblGrid>
      <w:tr w:rsidR="008D6F6C" w:rsidRPr="00287E30" w:rsidTr="005375E4">
        <w:trPr>
          <w:trHeight w:val="269"/>
        </w:trPr>
        <w:tc>
          <w:tcPr>
            <w:tcW w:w="541" w:type="dxa"/>
            <w:vMerge w:val="restart"/>
            <w:vAlign w:val="center"/>
          </w:tcPr>
          <w:p w:rsidR="008D6F6C" w:rsidRPr="00287E30" w:rsidRDefault="008D6F6C" w:rsidP="00C0143B">
            <w:pPr>
              <w:ind w:right="-129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№ п/п</w:t>
            </w:r>
          </w:p>
        </w:tc>
        <w:tc>
          <w:tcPr>
            <w:tcW w:w="2110" w:type="dxa"/>
            <w:vMerge w:val="restart"/>
            <w:vAlign w:val="center"/>
          </w:tcPr>
          <w:p w:rsidR="008D6F6C" w:rsidRPr="00287E30" w:rsidRDefault="008D6F6C" w:rsidP="00B168DF">
            <w:pPr>
              <w:ind w:right="-74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Адрес</w:t>
            </w:r>
          </w:p>
        </w:tc>
        <w:tc>
          <w:tcPr>
            <w:tcW w:w="1137" w:type="dxa"/>
            <w:vMerge w:val="restart"/>
            <w:vAlign w:val="center"/>
          </w:tcPr>
          <w:p w:rsidR="008D6F6C" w:rsidRPr="00287E30" w:rsidRDefault="008D6F6C" w:rsidP="008D6F6C">
            <w:pPr>
              <w:ind w:left="-65" w:right="-47"/>
              <w:jc w:val="center"/>
              <w:rPr>
                <w:sz w:val="24"/>
              </w:rPr>
            </w:pPr>
            <w:r w:rsidRPr="00287E30">
              <w:rPr>
                <w:sz w:val="24"/>
              </w:rPr>
              <w:t xml:space="preserve">Общая площадь, </w:t>
            </w:r>
            <w:proofErr w:type="spellStart"/>
            <w:r w:rsidRPr="00287E30">
              <w:rPr>
                <w:sz w:val="24"/>
              </w:rPr>
              <w:t>кв.м</w:t>
            </w:r>
            <w:proofErr w:type="spellEnd"/>
          </w:p>
        </w:tc>
        <w:tc>
          <w:tcPr>
            <w:tcW w:w="1074" w:type="dxa"/>
            <w:vMerge w:val="restart"/>
            <w:vAlign w:val="center"/>
          </w:tcPr>
          <w:p w:rsidR="008D6F6C" w:rsidRPr="00287E30" w:rsidRDefault="008D6F6C" w:rsidP="00C0143B">
            <w:pPr>
              <w:ind w:right="-172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Кол-во квартир</w:t>
            </w:r>
          </w:p>
        </w:tc>
        <w:tc>
          <w:tcPr>
            <w:tcW w:w="11182" w:type="dxa"/>
            <w:gridSpan w:val="10"/>
            <w:vAlign w:val="center"/>
          </w:tcPr>
          <w:p w:rsidR="008D6F6C" w:rsidRPr="00287E30" w:rsidRDefault="008D6F6C" w:rsidP="00C0143B">
            <w:pPr>
              <w:ind w:right="-172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Общие показатели</w:t>
            </w:r>
          </w:p>
        </w:tc>
      </w:tr>
      <w:tr w:rsidR="00B168DF" w:rsidRPr="00287E30" w:rsidTr="005375E4">
        <w:trPr>
          <w:trHeight w:val="556"/>
        </w:trPr>
        <w:tc>
          <w:tcPr>
            <w:tcW w:w="541" w:type="dxa"/>
            <w:vMerge/>
            <w:vAlign w:val="center"/>
          </w:tcPr>
          <w:p w:rsidR="008D6F6C" w:rsidRPr="00287E30" w:rsidRDefault="008D6F6C" w:rsidP="00C0143B">
            <w:pPr>
              <w:ind w:right="-172"/>
              <w:jc w:val="center"/>
              <w:rPr>
                <w:sz w:val="24"/>
              </w:rPr>
            </w:pPr>
          </w:p>
        </w:tc>
        <w:tc>
          <w:tcPr>
            <w:tcW w:w="2110" w:type="dxa"/>
            <w:vMerge/>
            <w:vAlign w:val="center"/>
          </w:tcPr>
          <w:p w:rsidR="008D6F6C" w:rsidRPr="00287E30" w:rsidRDefault="008D6F6C" w:rsidP="00B168DF">
            <w:pPr>
              <w:ind w:right="-74"/>
              <w:jc w:val="center"/>
              <w:rPr>
                <w:sz w:val="24"/>
              </w:rPr>
            </w:pPr>
          </w:p>
        </w:tc>
        <w:tc>
          <w:tcPr>
            <w:tcW w:w="1137" w:type="dxa"/>
            <w:vMerge/>
            <w:vAlign w:val="center"/>
          </w:tcPr>
          <w:p w:rsidR="008D6F6C" w:rsidRPr="00287E30" w:rsidRDefault="008D6F6C" w:rsidP="00C0143B">
            <w:pPr>
              <w:ind w:right="-172"/>
              <w:jc w:val="center"/>
              <w:rPr>
                <w:sz w:val="24"/>
              </w:rPr>
            </w:pPr>
          </w:p>
        </w:tc>
        <w:tc>
          <w:tcPr>
            <w:tcW w:w="1074" w:type="dxa"/>
            <w:vMerge/>
            <w:vAlign w:val="center"/>
          </w:tcPr>
          <w:p w:rsidR="008D6F6C" w:rsidRPr="00287E30" w:rsidRDefault="008D6F6C" w:rsidP="00C0143B">
            <w:pPr>
              <w:ind w:right="-172"/>
              <w:jc w:val="center"/>
              <w:rPr>
                <w:sz w:val="24"/>
              </w:rPr>
            </w:pPr>
          </w:p>
        </w:tc>
        <w:tc>
          <w:tcPr>
            <w:tcW w:w="3732" w:type="dxa"/>
            <w:gridSpan w:val="3"/>
            <w:vAlign w:val="center"/>
          </w:tcPr>
          <w:p w:rsidR="008D6F6C" w:rsidRPr="00287E30" w:rsidRDefault="008D6F6C" w:rsidP="00C0143B">
            <w:pPr>
              <w:ind w:right="-172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1 этап</w:t>
            </w:r>
          </w:p>
          <w:p w:rsidR="008D6F6C" w:rsidRPr="00287E30" w:rsidRDefault="008D6F6C" w:rsidP="00C0143B">
            <w:pPr>
              <w:ind w:right="-172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2019 – 2020 гг.</w:t>
            </w:r>
          </w:p>
        </w:tc>
        <w:tc>
          <w:tcPr>
            <w:tcW w:w="3750" w:type="dxa"/>
            <w:gridSpan w:val="3"/>
            <w:vAlign w:val="center"/>
          </w:tcPr>
          <w:p w:rsidR="008D6F6C" w:rsidRPr="00287E30" w:rsidRDefault="008D6F6C" w:rsidP="00C0143B">
            <w:pPr>
              <w:ind w:right="-172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2 этап</w:t>
            </w:r>
          </w:p>
          <w:p w:rsidR="008D6F6C" w:rsidRPr="00287E30" w:rsidRDefault="008D6F6C" w:rsidP="00C0143B">
            <w:pPr>
              <w:ind w:right="-172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2020 – 2021 гг.</w:t>
            </w:r>
          </w:p>
        </w:tc>
        <w:tc>
          <w:tcPr>
            <w:tcW w:w="3700" w:type="dxa"/>
            <w:gridSpan w:val="4"/>
            <w:vAlign w:val="center"/>
          </w:tcPr>
          <w:p w:rsidR="008D6F6C" w:rsidRPr="00287E30" w:rsidRDefault="008D6F6C" w:rsidP="00C0143B">
            <w:pPr>
              <w:ind w:right="-172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3 этап</w:t>
            </w:r>
          </w:p>
          <w:p w:rsidR="008D6F6C" w:rsidRPr="00287E30" w:rsidRDefault="008D6F6C" w:rsidP="00C0143B">
            <w:pPr>
              <w:ind w:right="-172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2021 – 2022 гг.</w:t>
            </w:r>
          </w:p>
        </w:tc>
      </w:tr>
      <w:tr w:rsidR="00B168DF" w:rsidRPr="00287E30" w:rsidTr="005375E4">
        <w:trPr>
          <w:gridAfter w:val="1"/>
          <w:wAfter w:w="6" w:type="dxa"/>
          <w:trHeight w:val="808"/>
        </w:trPr>
        <w:tc>
          <w:tcPr>
            <w:tcW w:w="541" w:type="dxa"/>
            <w:vMerge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4"/>
              </w:rPr>
            </w:pPr>
          </w:p>
        </w:tc>
        <w:tc>
          <w:tcPr>
            <w:tcW w:w="2110" w:type="dxa"/>
            <w:vMerge/>
            <w:vAlign w:val="center"/>
          </w:tcPr>
          <w:p w:rsidR="008D6F6C" w:rsidRPr="00287E30" w:rsidRDefault="008D6F6C" w:rsidP="00B168DF">
            <w:pPr>
              <w:ind w:right="-74"/>
              <w:jc w:val="center"/>
              <w:rPr>
                <w:sz w:val="24"/>
              </w:rPr>
            </w:pPr>
          </w:p>
        </w:tc>
        <w:tc>
          <w:tcPr>
            <w:tcW w:w="1137" w:type="dxa"/>
            <w:vMerge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4"/>
              </w:rPr>
            </w:pPr>
          </w:p>
        </w:tc>
        <w:tc>
          <w:tcPr>
            <w:tcW w:w="1074" w:type="dxa"/>
            <w:vMerge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4"/>
              </w:rPr>
            </w:pPr>
          </w:p>
        </w:tc>
        <w:tc>
          <w:tcPr>
            <w:tcW w:w="897" w:type="dxa"/>
            <w:vAlign w:val="center"/>
          </w:tcPr>
          <w:p w:rsidR="008D6F6C" w:rsidRPr="00287E30" w:rsidRDefault="008D6F6C" w:rsidP="008D6F6C">
            <w:pPr>
              <w:ind w:right="-5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Кол-во квартир</w:t>
            </w:r>
          </w:p>
        </w:tc>
        <w:tc>
          <w:tcPr>
            <w:tcW w:w="1505" w:type="dxa"/>
            <w:vAlign w:val="center"/>
          </w:tcPr>
          <w:p w:rsidR="008D6F6C" w:rsidRPr="00287E30" w:rsidRDefault="008D6F6C" w:rsidP="008D6F6C">
            <w:pPr>
              <w:ind w:right="-22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Кол-во проживающих, чел.</w:t>
            </w:r>
          </w:p>
        </w:tc>
        <w:tc>
          <w:tcPr>
            <w:tcW w:w="1330" w:type="dxa"/>
            <w:vAlign w:val="center"/>
          </w:tcPr>
          <w:p w:rsidR="008D6F6C" w:rsidRPr="00287E30" w:rsidRDefault="008D6F6C" w:rsidP="008D6F6C">
            <w:pPr>
              <w:ind w:right="-34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 xml:space="preserve">Расселяемая площадь, </w:t>
            </w:r>
            <w:proofErr w:type="spellStart"/>
            <w:r w:rsidRPr="00287E30">
              <w:rPr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964" w:type="dxa"/>
            <w:vAlign w:val="center"/>
          </w:tcPr>
          <w:p w:rsidR="008D6F6C" w:rsidRPr="00287E30" w:rsidRDefault="008D6F6C" w:rsidP="008D6F6C">
            <w:pPr>
              <w:ind w:right="-5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Кол-во квартир</w:t>
            </w:r>
          </w:p>
        </w:tc>
        <w:tc>
          <w:tcPr>
            <w:tcW w:w="151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Кол-во проживающих, чел.</w:t>
            </w: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34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 xml:space="preserve">Расселяемая площадь, </w:t>
            </w:r>
            <w:proofErr w:type="spellStart"/>
            <w:r w:rsidRPr="00287E30">
              <w:rPr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917" w:type="dxa"/>
            <w:vAlign w:val="center"/>
          </w:tcPr>
          <w:p w:rsidR="008D6F6C" w:rsidRPr="00287E30" w:rsidRDefault="008D6F6C" w:rsidP="008D6F6C">
            <w:pPr>
              <w:ind w:right="-5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Кол-во квартир</w:t>
            </w:r>
          </w:p>
        </w:tc>
        <w:tc>
          <w:tcPr>
            <w:tcW w:w="1505" w:type="dxa"/>
            <w:vAlign w:val="center"/>
          </w:tcPr>
          <w:p w:rsidR="008D6F6C" w:rsidRPr="00287E30" w:rsidRDefault="008D6F6C" w:rsidP="00D54A6F">
            <w:pPr>
              <w:ind w:right="-52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>Кол-во проживающих, чел.</w:t>
            </w: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34"/>
              <w:jc w:val="center"/>
              <w:rPr>
                <w:sz w:val="20"/>
                <w:szCs w:val="20"/>
              </w:rPr>
            </w:pPr>
            <w:r w:rsidRPr="00287E30">
              <w:rPr>
                <w:sz w:val="20"/>
                <w:szCs w:val="20"/>
              </w:rPr>
              <w:t xml:space="preserve">Расселяемая площадь, </w:t>
            </w:r>
            <w:proofErr w:type="spellStart"/>
            <w:r w:rsidRPr="00287E30">
              <w:rPr>
                <w:sz w:val="20"/>
                <w:szCs w:val="20"/>
              </w:rPr>
              <w:t>кв.м</w:t>
            </w:r>
            <w:proofErr w:type="spellEnd"/>
          </w:p>
        </w:tc>
      </w:tr>
      <w:tr w:rsidR="00B168DF" w:rsidRPr="00287E30" w:rsidTr="005375E4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:rsidR="008D6F6C" w:rsidRPr="00287E30" w:rsidRDefault="008D6F6C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</w:t>
            </w:r>
          </w:p>
        </w:tc>
        <w:tc>
          <w:tcPr>
            <w:tcW w:w="2110" w:type="dxa"/>
            <w:vAlign w:val="center"/>
          </w:tcPr>
          <w:p w:rsidR="008D6F6C" w:rsidRPr="00287E30" w:rsidRDefault="008D6F6C" w:rsidP="00B168DF">
            <w:pPr>
              <w:ind w:right="-74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</w:t>
            </w:r>
          </w:p>
        </w:tc>
        <w:tc>
          <w:tcPr>
            <w:tcW w:w="1137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3</w:t>
            </w:r>
          </w:p>
        </w:tc>
        <w:tc>
          <w:tcPr>
            <w:tcW w:w="107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4</w:t>
            </w:r>
          </w:p>
        </w:tc>
        <w:tc>
          <w:tcPr>
            <w:tcW w:w="897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5</w:t>
            </w:r>
          </w:p>
        </w:tc>
        <w:tc>
          <w:tcPr>
            <w:tcW w:w="1505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6</w:t>
            </w:r>
          </w:p>
        </w:tc>
        <w:tc>
          <w:tcPr>
            <w:tcW w:w="1330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7</w:t>
            </w:r>
          </w:p>
        </w:tc>
        <w:tc>
          <w:tcPr>
            <w:tcW w:w="96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8</w:t>
            </w:r>
          </w:p>
        </w:tc>
        <w:tc>
          <w:tcPr>
            <w:tcW w:w="151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9</w:t>
            </w: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10</w:t>
            </w:r>
          </w:p>
        </w:tc>
        <w:tc>
          <w:tcPr>
            <w:tcW w:w="917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11</w:t>
            </w:r>
          </w:p>
        </w:tc>
        <w:tc>
          <w:tcPr>
            <w:tcW w:w="1505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12</w:t>
            </w: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13</w:t>
            </w:r>
          </w:p>
        </w:tc>
      </w:tr>
      <w:tr w:rsidR="00B168DF" w:rsidRPr="00287E30" w:rsidTr="005375E4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:rsidR="008D6F6C" w:rsidRPr="00287E30" w:rsidRDefault="008D6F6C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</w:t>
            </w:r>
          </w:p>
        </w:tc>
        <w:tc>
          <w:tcPr>
            <w:tcW w:w="2110" w:type="dxa"/>
            <w:vAlign w:val="center"/>
          </w:tcPr>
          <w:p w:rsidR="008D6F6C" w:rsidRPr="00287E30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У-Сентябрьское, 55</w:t>
            </w:r>
          </w:p>
        </w:tc>
        <w:tc>
          <w:tcPr>
            <w:tcW w:w="113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368,52</w:t>
            </w:r>
          </w:p>
        </w:tc>
        <w:tc>
          <w:tcPr>
            <w:tcW w:w="1074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8</w:t>
            </w:r>
          </w:p>
        </w:tc>
        <w:tc>
          <w:tcPr>
            <w:tcW w:w="89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8</w:t>
            </w:r>
          </w:p>
        </w:tc>
        <w:tc>
          <w:tcPr>
            <w:tcW w:w="1505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12</w:t>
            </w:r>
          </w:p>
        </w:tc>
        <w:tc>
          <w:tcPr>
            <w:tcW w:w="1330" w:type="dxa"/>
            <w:vAlign w:val="center"/>
          </w:tcPr>
          <w:p w:rsidR="008D6F6C" w:rsidRPr="00287E30" w:rsidRDefault="00B168DF" w:rsidP="00B168DF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368,52</w:t>
            </w:r>
          </w:p>
        </w:tc>
        <w:tc>
          <w:tcPr>
            <w:tcW w:w="96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287E30" w:rsidTr="005375E4">
        <w:trPr>
          <w:gridAfter w:val="1"/>
          <w:wAfter w:w="6" w:type="dxa"/>
          <w:trHeight w:val="286"/>
        </w:trPr>
        <w:tc>
          <w:tcPr>
            <w:tcW w:w="541" w:type="dxa"/>
            <w:vAlign w:val="center"/>
          </w:tcPr>
          <w:p w:rsidR="008D6F6C" w:rsidRPr="00287E30" w:rsidRDefault="008D6F6C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</w:t>
            </w:r>
          </w:p>
        </w:tc>
        <w:tc>
          <w:tcPr>
            <w:tcW w:w="2110" w:type="dxa"/>
            <w:vAlign w:val="center"/>
          </w:tcPr>
          <w:p w:rsidR="008D6F6C" w:rsidRPr="00287E30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Мира, 58а</w:t>
            </w:r>
          </w:p>
        </w:tc>
        <w:tc>
          <w:tcPr>
            <w:tcW w:w="113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62,50</w:t>
            </w:r>
          </w:p>
        </w:tc>
        <w:tc>
          <w:tcPr>
            <w:tcW w:w="1074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</w:t>
            </w:r>
          </w:p>
        </w:tc>
        <w:tc>
          <w:tcPr>
            <w:tcW w:w="89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</w:t>
            </w:r>
          </w:p>
        </w:tc>
        <w:tc>
          <w:tcPr>
            <w:tcW w:w="1505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</w:t>
            </w:r>
          </w:p>
        </w:tc>
        <w:tc>
          <w:tcPr>
            <w:tcW w:w="1330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65,50</w:t>
            </w:r>
          </w:p>
        </w:tc>
        <w:tc>
          <w:tcPr>
            <w:tcW w:w="96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287E30" w:rsidTr="005375E4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:rsidR="008D6F6C" w:rsidRPr="00287E30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3</w:t>
            </w:r>
          </w:p>
        </w:tc>
        <w:tc>
          <w:tcPr>
            <w:tcW w:w="2110" w:type="dxa"/>
            <w:vAlign w:val="center"/>
          </w:tcPr>
          <w:p w:rsidR="008D6F6C" w:rsidRPr="00287E30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Красных Партизан, 43</w:t>
            </w:r>
          </w:p>
        </w:tc>
        <w:tc>
          <w:tcPr>
            <w:tcW w:w="113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175,90</w:t>
            </w:r>
          </w:p>
        </w:tc>
        <w:tc>
          <w:tcPr>
            <w:tcW w:w="1074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5</w:t>
            </w:r>
          </w:p>
        </w:tc>
        <w:tc>
          <w:tcPr>
            <w:tcW w:w="89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5</w:t>
            </w:r>
          </w:p>
        </w:tc>
        <w:tc>
          <w:tcPr>
            <w:tcW w:w="1505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10</w:t>
            </w:r>
          </w:p>
        </w:tc>
        <w:tc>
          <w:tcPr>
            <w:tcW w:w="1330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175,90</w:t>
            </w:r>
          </w:p>
        </w:tc>
        <w:tc>
          <w:tcPr>
            <w:tcW w:w="96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287E30" w:rsidTr="005375E4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:rsidR="008D6F6C" w:rsidRPr="00287E30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4</w:t>
            </w:r>
          </w:p>
        </w:tc>
        <w:tc>
          <w:tcPr>
            <w:tcW w:w="2110" w:type="dxa"/>
            <w:vAlign w:val="center"/>
          </w:tcPr>
          <w:p w:rsidR="008D6F6C" w:rsidRPr="00287E30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Штабная, 60</w:t>
            </w:r>
          </w:p>
        </w:tc>
        <w:tc>
          <w:tcPr>
            <w:tcW w:w="113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346,70</w:t>
            </w:r>
          </w:p>
        </w:tc>
        <w:tc>
          <w:tcPr>
            <w:tcW w:w="1074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9</w:t>
            </w:r>
          </w:p>
        </w:tc>
        <w:tc>
          <w:tcPr>
            <w:tcW w:w="89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8</w:t>
            </w:r>
          </w:p>
        </w:tc>
        <w:tc>
          <w:tcPr>
            <w:tcW w:w="1505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15</w:t>
            </w:r>
          </w:p>
        </w:tc>
        <w:tc>
          <w:tcPr>
            <w:tcW w:w="1330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327,29</w:t>
            </w:r>
          </w:p>
        </w:tc>
        <w:tc>
          <w:tcPr>
            <w:tcW w:w="96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:rsidR="008D6F6C" w:rsidRPr="00287E30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</w:t>
            </w:r>
          </w:p>
        </w:tc>
        <w:tc>
          <w:tcPr>
            <w:tcW w:w="1505" w:type="dxa"/>
            <w:vAlign w:val="center"/>
          </w:tcPr>
          <w:p w:rsidR="008D6F6C" w:rsidRPr="00287E30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0</w:t>
            </w:r>
          </w:p>
        </w:tc>
        <w:tc>
          <w:tcPr>
            <w:tcW w:w="1272" w:type="dxa"/>
            <w:vAlign w:val="center"/>
          </w:tcPr>
          <w:p w:rsidR="008D6F6C" w:rsidRPr="00287E30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23</w:t>
            </w:r>
          </w:p>
        </w:tc>
      </w:tr>
      <w:tr w:rsidR="00B168DF" w:rsidRPr="00287E30" w:rsidTr="005375E4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:rsidR="008D6F6C" w:rsidRPr="00287E30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5</w:t>
            </w:r>
          </w:p>
        </w:tc>
        <w:tc>
          <w:tcPr>
            <w:tcW w:w="2110" w:type="dxa"/>
            <w:vAlign w:val="center"/>
          </w:tcPr>
          <w:p w:rsidR="008D6F6C" w:rsidRPr="00287E30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proofErr w:type="spellStart"/>
            <w:r w:rsidRPr="00287E30">
              <w:rPr>
                <w:sz w:val="22"/>
                <w:szCs w:val="22"/>
              </w:rPr>
              <w:t>Затубинская</w:t>
            </w:r>
            <w:proofErr w:type="spellEnd"/>
            <w:r w:rsidRPr="00287E30">
              <w:rPr>
                <w:sz w:val="22"/>
                <w:szCs w:val="22"/>
              </w:rPr>
              <w:t>, 33</w:t>
            </w:r>
          </w:p>
        </w:tc>
        <w:tc>
          <w:tcPr>
            <w:tcW w:w="113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162,50</w:t>
            </w:r>
          </w:p>
        </w:tc>
        <w:tc>
          <w:tcPr>
            <w:tcW w:w="1074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5</w:t>
            </w:r>
          </w:p>
        </w:tc>
        <w:tc>
          <w:tcPr>
            <w:tcW w:w="89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5</w:t>
            </w:r>
          </w:p>
        </w:tc>
        <w:tc>
          <w:tcPr>
            <w:tcW w:w="1505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5</w:t>
            </w:r>
          </w:p>
        </w:tc>
        <w:tc>
          <w:tcPr>
            <w:tcW w:w="1330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162,50</w:t>
            </w:r>
          </w:p>
        </w:tc>
        <w:tc>
          <w:tcPr>
            <w:tcW w:w="96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287E30" w:rsidTr="005375E4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:rsidR="008D6F6C" w:rsidRPr="00287E30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6</w:t>
            </w:r>
          </w:p>
        </w:tc>
        <w:tc>
          <w:tcPr>
            <w:tcW w:w="2110" w:type="dxa"/>
            <w:vAlign w:val="center"/>
          </w:tcPr>
          <w:p w:rsidR="008D6F6C" w:rsidRPr="00287E30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Абаканская, 23а</w:t>
            </w:r>
          </w:p>
        </w:tc>
        <w:tc>
          <w:tcPr>
            <w:tcW w:w="113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424,90</w:t>
            </w:r>
          </w:p>
        </w:tc>
        <w:tc>
          <w:tcPr>
            <w:tcW w:w="1074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9</w:t>
            </w:r>
          </w:p>
        </w:tc>
        <w:tc>
          <w:tcPr>
            <w:tcW w:w="89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5</w:t>
            </w:r>
          </w:p>
        </w:tc>
        <w:tc>
          <w:tcPr>
            <w:tcW w:w="1505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7</w:t>
            </w:r>
          </w:p>
        </w:tc>
        <w:tc>
          <w:tcPr>
            <w:tcW w:w="1330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234,70</w:t>
            </w:r>
          </w:p>
        </w:tc>
        <w:tc>
          <w:tcPr>
            <w:tcW w:w="964" w:type="dxa"/>
            <w:vAlign w:val="center"/>
          </w:tcPr>
          <w:p w:rsidR="008D6F6C" w:rsidRPr="00287E30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4</w:t>
            </w:r>
          </w:p>
        </w:tc>
        <w:tc>
          <w:tcPr>
            <w:tcW w:w="1514" w:type="dxa"/>
            <w:vAlign w:val="center"/>
          </w:tcPr>
          <w:p w:rsidR="008D6F6C" w:rsidRPr="00287E30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8</w:t>
            </w:r>
          </w:p>
        </w:tc>
        <w:tc>
          <w:tcPr>
            <w:tcW w:w="1272" w:type="dxa"/>
            <w:vAlign w:val="center"/>
          </w:tcPr>
          <w:p w:rsidR="008D6F6C" w:rsidRPr="00287E30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190,2</w:t>
            </w:r>
          </w:p>
        </w:tc>
        <w:tc>
          <w:tcPr>
            <w:tcW w:w="917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287E30" w:rsidTr="005375E4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:rsidR="008D6F6C" w:rsidRPr="00287E30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7</w:t>
            </w:r>
          </w:p>
        </w:tc>
        <w:tc>
          <w:tcPr>
            <w:tcW w:w="2110" w:type="dxa"/>
            <w:vAlign w:val="center"/>
          </w:tcPr>
          <w:p w:rsidR="008D6F6C" w:rsidRPr="00287E30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Комсомольская, 79</w:t>
            </w:r>
          </w:p>
        </w:tc>
        <w:tc>
          <w:tcPr>
            <w:tcW w:w="113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401,70</w:t>
            </w:r>
          </w:p>
        </w:tc>
        <w:tc>
          <w:tcPr>
            <w:tcW w:w="1074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9</w:t>
            </w:r>
          </w:p>
        </w:tc>
        <w:tc>
          <w:tcPr>
            <w:tcW w:w="89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8</w:t>
            </w:r>
          </w:p>
        </w:tc>
        <w:tc>
          <w:tcPr>
            <w:tcW w:w="1505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10</w:t>
            </w:r>
          </w:p>
        </w:tc>
        <w:tc>
          <w:tcPr>
            <w:tcW w:w="1330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390,00</w:t>
            </w:r>
          </w:p>
        </w:tc>
        <w:tc>
          <w:tcPr>
            <w:tcW w:w="964" w:type="dxa"/>
            <w:vAlign w:val="center"/>
          </w:tcPr>
          <w:p w:rsidR="008D6F6C" w:rsidRPr="00287E30" w:rsidRDefault="00C31D1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</w:t>
            </w:r>
          </w:p>
        </w:tc>
        <w:tc>
          <w:tcPr>
            <w:tcW w:w="1514" w:type="dxa"/>
            <w:vAlign w:val="center"/>
          </w:tcPr>
          <w:p w:rsidR="008D6F6C" w:rsidRPr="00287E30" w:rsidRDefault="00C31D1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</w:t>
            </w:r>
          </w:p>
        </w:tc>
        <w:tc>
          <w:tcPr>
            <w:tcW w:w="1272" w:type="dxa"/>
            <w:vAlign w:val="center"/>
          </w:tcPr>
          <w:p w:rsidR="008D6F6C" w:rsidRPr="00287E30" w:rsidRDefault="00C31D1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11,70</w:t>
            </w:r>
          </w:p>
        </w:tc>
        <w:tc>
          <w:tcPr>
            <w:tcW w:w="917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287E30" w:rsidTr="005375E4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:rsidR="008D6F6C" w:rsidRPr="00287E30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8</w:t>
            </w:r>
          </w:p>
        </w:tc>
        <w:tc>
          <w:tcPr>
            <w:tcW w:w="2110" w:type="dxa"/>
            <w:vAlign w:val="center"/>
          </w:tcPr>
          <w:p w:rsidR="008D6F6C" w:rsidRPr="00287E30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Мира, 68</w:t>
            </w:r>
          </w:p>
        </w:tc>
        <w:tc>
          <w:tcPr>
            <w:tcW w:w="113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91,10</w:t>
            </w:r>
          </w:p>
        </w:tc>
        <w:tc>
          <w:tcPr>
            <w:tcW w:w="1074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3</w:t>
            </w:r>
          </w:p>
        </w:tc>
        <w:tc>
          <w:tcPr>
            <w:tcW w:w="89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3</w:t>
            </w:r>
          </w:p>
        </w:tc>
        <w:tc>
          <w:tcPr>
            <w:tcW w:w="1505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8</w:t>
            </w:r>
          </w:p>
        </w:tc>
        <w:tc>
          <w:tcPr>
            <w:tcW w:w="1330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91,10</w:t>
            </w:r>
          </w:p>
        </w:tc>
        <w:tc>
          <w:tcPr>
            <w:tcW w:w="96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287E30" w:rsidTr="005375E4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:rsidR="008D6F6C" w:rsidRPr="00287E30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9</w:t>
            </w:r>
          </w:p>
        </w:tc>
        <w:tc>
          <w:tcPr>
            <w:tcW w:w="2110" w:type="dxa"/>
            <w:vAlign w:val="center"/>
          </w:tcPr>
          <w:p w:rsidR="008D6F6C" w:rsidRPr="00287E30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Ленина, 112</w:t>
            </w:r>
          </w:p>
        </w:tc>
        <w:tc>
          <w:tcPr>
            <w:tcW w:w="113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129,90</w:t>
            </w:r>
          </w:p>
        </w:tc>
        <w:tc>
          <w:tcPr>
            <w:tcW w:w="1074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5</w:t>
            </w:r>
          </w:p>
        </w:tc>
        <w:tc>
          <w:tcPr>
            <w:tcW w:w="89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5</w:t>
            </w:r>
          </w:p>
        </w:tc>
        <w:tc>
          <w:tcPr>
            <w:tcW w:w="1505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6</w:t>
            </w:r>
          </w:p>
        </w:tc>
        <w:tc>
          <w:tcPr>
            <w:tcW w:w="1330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129,90</w:t>
            </w:r>
          </w:p>
        </w:tc>
        <w:tc>
          <w:tcPr>
            <w:tcW w:w="96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287E30" w:rsidTr="005375E4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:rsidR="008D6F6C" w:rsidRPr="00287E30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10</w:t>
            </w:r>
          </w:p>
        </w:tc>
        <w:tc>
          <w:tcPr>
            <w:tcW w:w="2110" w:type="dxa"/>
            <w:vAlign w:val="center"/>
          </w:tcPr>
          <w:p w:rsidR="008D6F6C" w:rsidRPr="00287E30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Октябрьская, 56</w:t>
            </w:r>
          </w:p>
        </w:tc>
        <w:tc>
          <w:tcPr>
            <w:tcW w:w="113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125,80</w:t>
            </w:r>
          </w:p>
        </w:tc>
        <w:tc>
          <w:tcPr>
            <w:tcW w:w="1074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4</w:t>
            </w:r>
          </w:p>
        </w:tc>
        <w:tc>
          <w:tcPr>
            <w:tcW w:w="89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4</w:t>
            </w:r>
          </w:p>
        </w:tc>
        <w:tc>
          <w:tcPr>
            <w:tcW w:w="1505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4</w:t>
            </w:r>
          </w:p>
        </w:tc>
        <w:tc>
          <w:tcPr>
            <w:tcW w:w="1330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125,80</w:t>
            </w:r>
          </w:p>
        </w:tc>
        <w:tc>
          <w:tcPr>
            <w:tcW w:w="96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287E30" w:rsidTr="005375E4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:rsidR="008D6F6C" w:rsidRPr="00287E30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11</w:t>
            </w:r>
          </w:p>
        </w:tc>
        <w:tc>
          <w:tcPr>
            <w:tcW w:w="2110" w:type="dxa"/>
            <w:vAlign w:val="center"/>
          </w:tcPr>
          <w:p w:rsidR="008D6F6C" w:rsidRPr="00287E30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Ипподромная, 16</w:t>
            </w:r>
          </w:p>
        </w:tc>
        <w:tc>
          <w:tcPr>
            <w:tcW w:w="113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215,70</w:t>
            </w:r>
          </w:p>
        </w:tc>
        <w:tc>
          <w:tcPr>
            <w:tcW w:w="1074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7</w:t>
            </w:r>
          </w:p>
        </w:tc>
        <w:tc>
          <w:tcPr>
            <w:tcW w:w="89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7</w:t>
            </w:r>
          </w:p>
        </w:tc>
        <w:tc>
          <w:tcPr>
            <w:tcW w:w="1505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16</w:t>
            </w:r>
          </w:p>
        </w:tc>
        <w:tc>
          <w:tcPr>
            <w:tcW w:w="1330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215,70</w:t>
            </w:r>
          </w:p>
        </w:tc>
        <w:tc>
          <w:tcPr>
            <w:tcW w:w="96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287E30" w:rsidTr="005375E4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:rsidR="008D6F6C" w:rsidRPr="00287E30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12</w:t>
            </w:r>
          </w:p>
        </w:tc>
        <w:tc>
          <w:tcPr>
            <w:tcW w:w="2110" w:type="dxa"/>
            <w:vAlign w:val="center"/>
          </w:tcPr>
          <w:p w:rsidR="008D6F6C" w:rsidRPr="00287E30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proofErr w:type="spellStart"/>
            <w:r w:rsidRPr="00287E30">
              <w:rPr>
                <w:sz w:val="22"/>
                <w:szCs w:val="22"/>
              </w:rPr>
              <w:t>Ачинская</w:t>
            </w:r>
            <w:proofErr w:type="spellEnd"/>
            <w:r w:rsidRPr="00287E30">
              <w:rPr>
                <w:sz w:val="22"/>
                <w:szCs w:val="22"/>
              </w:rPr>
              <w:t>, 38</w:t>
            </w:r>
          </w:p>
        </w:tc>
        <w:tc>
          <w:tcPr>
            <w:tcW w:w="113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148,97</w:t>
            </w:r>
          </w:p>
        </w:tc>
        <w:tc>
          <w:tcPr>
            <w:tcW w:w="1074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4</w:t>
            </w:r>
          </w:p>
        </w:tc>
        <w:tc>
          <w:tcPr>
            <w:tcW w:w="89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4</w:t>
            </w:r>
          </w:p>
        </w:tc>
        <w:tc>
          <w:tcPr>
            <w:tcW w:w="1505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6</w:t>
            </w:r>
          </w:p>
        </w:tc>
        <w:tc>
          <w:tcPr>
            <w:tcW w:w="1330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148,97</w:t>
            </w:r>
          </w:p>
        </w:tc>
        <w:tc>
          <w:tcPr>
            <w:tcW w:w="96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287E30" w:rsidTr="005375E4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:rsidR="008D6F6C" w:rsidRPr="00287E30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13</w:t>
            </w:r>
          </w:p>
        </w:tc>
        <w:tc>
          <w:tcPr>
            <w:tcW w:w="2110" w:type="dxa"/>
            <w:vAlign w:val="center"/>
          </w:tcPr>
          <w:p w:rsidR="008D6F6C" w:rsidRPr="00287E30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Штабная, 21</w:t>
            </w:r>
          </w:p>
        </w:tc>
        <w:tc>
          <w:tcPr>
            <w:tcW w:w="113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103,60</w:t>
            </w:r>
          </w:p>
        </w:tc>
        <w:tc>
          <w:tcPr>
            <w:tcW w:w="1074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4</w:t>
            </w:r>
          </w:p>
        </w:tc>
        <w:tc>
          <w:tcPr>
            <w:tcW w:w="89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4</w:t>
            </w:r>
          </w:p>
        </w:tc>
        <w:tc>
          <w:tcPr>
            <w:tcW w:w="1505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11</w:t>
            </w:r>
          </w:p>
        </w:tc>
        <w:tc>
          <w:tcPr>
            <w:tcW w:w="1330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103,60</w:t>
            </w:r>
          </w:p>
        </w:tc>
        <w:tc>
          <w:tcPr>
            <w:tcW w:w="96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287E30" w:rsidTr="005375E4">
        <w:trPr>
          <w:gridAfter w:val="1"/>
          <w:wAfter w:w="6" w:type="dxa"/>
          <w:trHeight w:val="286"/>
        </w:trPr>
        <w:tc>
          <w:tcPr>
            <w:tcW w:w="541" w:type="dxa"/>
            <w:vAlign w:val="center"/>
          </w:tcPr>
          <w:p w:rsidR="008D6F6C" w:rsidRPr="00287E30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14</w:t>
            </w:r>
          </w:p>
        </w:tc>
        <w:tc>
          <w:tcPr>
            <w:tcW w:w="2110" w:type="dxa"/>
            <w:vAlign w:val="center"/>
          </w:tcPr>
          <w:p w:rsidR="008D6F6C" w:rsidRPr="00287E30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Мартьянова, 19</w:t>
            </w:r>
          </w:p>
        </w:tc>
        <w:tc>
          <w:tcPr>
            <w:tcW w:w="113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295,20</w:t>
            </w:r>
          </w:p>
        </w:tc>
        <w:tc>
          <w:tcPr>
            <w:tcW w:w="1074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7</w:t>
            </w:r>
          </w:p>
        </w:tc>
        <w:tc>
          <w:tcPr>
            <w:tcW w:w="89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7</w:t>
            </w:r>
          </w:p>
        </w:tc>
        <w:tc>
          <w:tcPr>
            <w:tcW w:w="1505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14</w:t>
            </w:r>
          </w:p>
        </w:tc>
        <w:tc>
          <w:tcPr>
            <w:tcW w:w="1330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295,20</w:t>
            </w:r>
          </w:p>
        </w:tc>
        <w:tc>
          <w:tcPr>
            <w:tcW w:w="96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287E30" w:rsidTr="005375E4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:rsidR="008D6F6C" w:rsidRPr="00287E30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15</w:t>
            </w:r>
          </w:p>
        </w:tc>
        <w:tc>
          <w:tcPr>
            <w:tcW w:w="2110" w:type="dxa"/>
            <w:vAlign w:val="center"/>
          </w:tcPr>
          <w:p w:rsidR="008D6F6C" w:rsidRPr="00287E30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Мира, 65</w:t>
            </w:r>
          </w:p>
        </w:tc>
        <w:tc>
          <w:tcPr>
            <w:tcW w:w="113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259,80</w:t>
            </w:r>
          </w:p>
        </w:tc>
        <w:tc>
          <w:tcPr>
            <w:tcW w:w="1074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7</w:t>
            </w:r>
          </w:p>
        </w:tc>
        <w:tc>
          <w:tcPr>
            <w:tcW w:w="89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7</w:t>
            </w:r>
          </w:p>
        </w:tc>
        <w:tc>
          <w:tcPr>
            <w:tcW w:w="1505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14</w:t>
            </w:r>
          </w:p>
        </w:tc>
        <w:tc>
          <w:tcPr>
            <w:tcW w:w="1330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259,80</w:t>
            </w:r>
          </w:p>
        </w:tc>
        <w:tc>
          <w:tcPr>
            <w:tcW w:w="96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287E30" w:rsidTr="005375E4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:rsidR="008D6F6C" w:rsidRPr="00287E30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16</w:t>
            </w:r>
          </w:p>
        </w:tc>
        <w:tc>
          <w:tcPr>
            <w:tcW w:w="2110" w:type="dxa"/>
            <w:vAlign w:val="center"/>
          </w:tcPr>
          <w:p w:rsidR="008D6F6C" w:rsidRPr="00287E30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Мартьянова, 31</w:t>
            </w:r>
          </w:p>
        </w:tc>
        <w:tc>
          <w:tcPr>
            <w:tcW w:w="113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237,90</w:t>
            </w:r>
          </w:p>
        </w:tc>
        <w:tc>
          <w:tcPr>
            <w:tcW w:w="1074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9</w:t>
            </w:r>
          </w:p>
        </w:tc>
        <w:tc>
          <w:tcPr>
            <w:tcW w:w="89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3</w:t>
            </w:r>
          </w:p>
        </w:tc>
        <w:tc>
          <w:tcPr>
            <w:tcW w:w="1505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5</w:t>
            </w:r>
          </w:p>
        </w:tc>
        <w:tc>
          <w:tcPr>
            <w:tcW w:w="1330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101,11</w:t>
            </w:r>
          </w:p>
        </w:tc>
        <w:tc>
          <w:tcPr>
            <w:tcW w:w="964" w:type="dxa"/>
            <w:vAlign w:val="center"/>
          </w:tcPr>
          <w:p w:rsidR="008D6F6C" w:rsidRPr="00287E30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6</w:t>
            </w:r>
          </w:p>
        </w:tc>
        <w:tc>
          <w:tcPr>
            <w:tcW w:w="1514" w:type="dxa"/>
            <w:vAlign w:val="center"/>
          </w:tcPr>
          <w:p w:rsidR="008D6F6C" w:rsidRPr="00287E30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7</w:t>
            </w:r>
          </w:p>
        </w:tc>
        <w:tc>
          <w:tcPr>
            <w:tcW w:w="1272" w:type="dxa"/>
            <w:vAlign w:val="center"/>
          </w:tcPr>
          <w:p w:rsidR="008D6F6C" w:rsidRPr="00287E30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136,09</w:t>
            </w:r>
          </w:p>
        </w:tc>
        <w:tc>
          <w:tcPr>
            <w:tcW w:w="917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8D6F6C" w:rsidRPr="00287E30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287E30" w:rsidTr="005375E4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:rsidR="008D6F6C" w:rsidRPr="00287E30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17</w:t>
            </w:r>
          </w:p>
        </w:tc>
        <w:tc>
          <w:tcPr>
            <w:tcW w:w="2110" w:type="dxa"/>
            <w:vAlign w:val="center"/>
          </w:tcPr>
          <w:p w:rsidR="008D6F6C" w:rsidRPr="00287E30" w:rsidRDefault="00B168DF" w:rsidP="00B168DF">
            <w:pPr>
              <w:ind w:right="-74" w:firstLine="34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Комсомольская, 25</w:t>
            </w:r>
          </w:p>
        </w:tc>
        <w:tc>
          <w:tcPr>
            <w:tcW w:w="113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251,70</w:t>
            </w:r>
          </w:p>
        </w:tc>
        <w:tc>
          <w:tcPr>
            <w:tcW w:w="1074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7</w:t>
            </w:r>
          </w:p>
        </w:tc>
        <w:tc>
          <w:tcPr>
            <w:tcW w:w="897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5</w:t>
            </w:r>
          </w:p>
        </w:tc>
        <w:tc>
          <w:tcPr>
            <w:tcW w:w="1505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11</w:t>
            </w:r>
          </w:p>
        </w:tc>
        <w:tc>
          <w:tcPr>
            <w:tcW w:w="1330" w:type="dxa"/>
            <w:vAlign w:val="center"/>
          </w:tcPr>
          <w:p w:rsidR="008D6F6C" w:rsidRPr="00287E30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205,51</w:t>
            </w:r>
          </w:p>
        </w:tc>
        <w:tc>
          <w:tcPr>
            <w:tcW w:w="964" w:type="dxa"/>
            <w:vAlign w:val="center"/>
          </w:tcPr>
          <w:p w:rsidR="008D6F6C" w:rsidRPr="00287E30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</w:t>
            </w:r>
          </w:p>
        </w:tc>
        <w:tc>
          <w:tcPr>
            <w:tcW w:w="1514" w:type="dxa"/>
            <w:vAlign w:val="center"/>
          </w:tcPr>
          <w:p w:rsidR="008D6F6C" w:rsidRPr="00287E30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</w:t>
            </w:r>
          </w:p>
        </w:tc>
        <w:tc>
          <w:tcPr>
            <w:tcW w:w="1272" w:type="dxa"/>
            <w:vAlign w:val="center"/>
          </w:tcPr>
          <w:p w:rsidR="008D6F6C" w:rsidRPr="00287E30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17,90</w:t>
            </w:r>
          </w:p>
        </w:tc>
        <w:tc>
          <w:tcPr>
            <w:tcW w:w="917" w:type="dxa"/>
            <w:vAlign w:val="center"/>
          </w:tcPr>
          <w:p w:rsidR="008D6F6C" w:rsidRPr="00287E30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</w:t>
            </w:r>
          </w:p>
        </w:tc>
        <w:tc>
          <w:tcPr>
            <w:tcW w:w="1505" w:type="dxa"/>
            <w:vAlign w:val="center"/>
          </w:tcPr>
          <w:p w:rsidR="008D6F6C" w:rsidRPr="00287E30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0</w:t>
            </w:r>
          </w:p>
        </w:tc>
        <w:tc>
          <w:tcPr>
            <w:tcW w:w="1272" w:type="dxa"/>
            <w:vAlign w:val="center"/>
          </w:tcPr>
          <w:p w:rsidR="008D6F6C" w:rsidRPr="00287E30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24,70</w:t>
            </w:r>
          </w:p>
        </w:tc>
      </w:tr>
      <w:tr w:rsidR="001B245A" w:rsidRPr="00287E30" w:rsidTr="005375E4">
        <w:trPr>
          <w:gridAfter w:val="1"/>
          <w:wAfter w:w="6" w:type="dxa"/>
          <w:trHeight w:val="320"/>
        </w:trPr>
        <w:tc>
          <w:tcPr>
            <w:tcW w:w="541" w:type="dxa"/>
            <w:vAlign w:val="center"/>
          </w:tcPr>
          <w:p w:rsidR="001B245A" w:rsidRPr="00287E30" w:rsidRDefault="001B245A" w:rsidP="001B245A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18</w:t>
            </w:r>
          </w:p>
        </w:tc>
        <w:tc>
          <w:tcPr>
            <w:tcW w:w="2110" w:type="dxa"/>
            <w:vAlign w:val="center"/>
          </w:tcPr>
          <w:p w:rsidR="001B245A" w:rsidRPr="00287E30" w:rsidRDefault="00BF04B1" w:rsidP="001B245A">
            <w:pPr>
              <w:ind w:right="-74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Мира, 71</w:t>
            </w:r>
          </w:p>
        </w:tc>
        <w:tc>
          <w:tcPr>
            <w:tcW w:w="1137" w:type="dxa"/>
            <w:vAlign w:val="center"/>
          </w:tcPr>
          <w:p w:rsidR="001B245A" w:rsidRPr="00287E30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188,20</w:t>
            </w:r>
          </w:p>
        </w:tc>
        <w:tc>
          <w:tcPr>
            <w:tcW w:w="1074" w:type="dxa"/>
            <w:vAlign w:val="center"/>
          </w:tcPr>
          <w:p w:rsidR="001B245A" w:rsidRPr="00287E30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6</w:t>
            </w:r>
          </w:p>
        </w:tc>
        <w:tc>
          <w:tcPr>
            <w:tcW w:w="897" w:type="dxa"/>
            <w:vAlign w:val="center"/>
          </w:tcPr>
          <w:p w:rsidR="001B245A" w:rsidRPr="00287E30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1B245A" w:rsidRPr="00287E30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330" w:type="dxa"/>
            <w:vAlign w:val="center"/>
          </w:tcPr>
          <w:p w:rsidR="001B245A" w:rsidRPr="00287E30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1B245A" w:rsidRPr="00287E30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6</w:t>
            </w:r>
          </w:p>
        </w:tc>
        <w:tc>
          <w:tcPr>
            <w:tcW w:w="1514" w:type="dxa"/>
            <w:vAlign w:val="center"/>
          </w:tcPr>
          <w:p w:rsidR="001B245A" w:rsidRPr="00287E30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8</w:t>
            </w:r>
          </w:p>
        </w:tc>
        <w:tc>
          <w:tcPr>
            <w:tcW w:w="1272" w:type="dxa"/>
            <w:vAlign w:val="center"/>
          </w:tcPr>
          <w:p w:rsidR="001B245A" w:rsidRPr="00287E30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188,20</w:t>
            </w:r>
          </w:p>
        </w:tc>
        <w:tc>
          <w:tcPr>
            <w:tcW w:w="917" w:type="dxa"/>
            <w:vAlign w:val="center"/>
          </w:tcPr>
          <w:p w:rsidR="001B245A" w:rsidRPr="00287E30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1B245A" w:rsidRPr="00287E30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1B245A" w:rsidRPr="00287E30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5375E4" w:rsidRPr="00287E30" w:rsidTr="005375E4">
        <w:trPr>
          <w:gridAfter w:val="1"/>
          <w:wAfter w:w="6" w:type="dxa"/>
          <w:trHeight w:val="320"/>
        </w:trPr>
        <w:tc>
          <w:tcPr>
            <w:tcW w:w="541" w:type="dxa"/>
            <w:vAlign w:val="center"/>
          </w:tcPr>
          <w:p w:rsidR="005375E4" w:rsidRPr="00287E30" w:rsidRDefault="005375E4" w:rsidP="005375E4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10" w:type="dxa"/>
            <w:vAlign w:val="center"/>
          </w:tcPr>
          <w:p w:rsidR="005375E4" w:rsidRPr="00287E30" w:rsidRDefault="005375E4" w:rsidP="005375E4">
            <w:pPr>
              <w:ind w:right="-74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</w:t>
            </w:r>
          </w:p>
        </w:tc>
        <w:tc>
          <w:tcPr>
            <w:tcW w:w="113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3</w:t>
            </w:r>
          </w:p>
        </w:tc>
        <w:tc>
          <w:tcPr>
            <w:tcW w:w="107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4</w:t>
            </w:r>
          </w:p>
        </w:tc>
        <w:tc>
          <w:tcPr>
            <w:tcW w:w="89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5</w:t>
            </w:r>
          </w:p>
        </w:tc>
        <w:tc>
          <w:tcPr>
            <w:tcW w:w="1505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6</w:t>
            </w:r>
          </w:p>
        </w:tc>
        <w:tc>
          <w:tcPr>
            <w:tcW w:w="1330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7</w:t>
            </w:r>
          </w:p>
        </w:tc>
        <w:tc>
          <w:tcPr>
            <w:tcW w:w="96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8</w:t>
            </w:r>
          </w:p>
        </w:tc>
        <w:tc>
          <w:tcPr>
            <w:tcW w:w="151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9</w:t>
            </w:r>
          </w:p>
        </w:tc>
        <w:tc>
          <w:tcPr>
            <w:tcW w:w="1272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10</w:t>
            </w:r>
          </w:p>
        </w:tc>
        <w:tc>
          <w:tcPr>
            <w:tcW w:w="91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11</w:t>
            </w:r>
          </w:p>
        </w:tc>
        <w:tc>
          <w:tcPr>
            <w:tcW w:w="1505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12</w:t>
            </w:r>
          </w:p>
        </w:tc>
        <w:tc>
          <w:tcPr>
            <w:tcW w:w="1272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13</w:t>
            </w:r>
          </w:p>
        </w:tc>
      </w:tr>
      <w:tr w:rsidR="005375E4" w:rsidRPr="00287E30" w:rsidTr="005375E4">
        <w:trPr>
          <w:gridAfter w:val="1"/>
          <w:wAfter w:w="6" w:type="dxa"/>
          <w:trHeight w:val="320"/>
        </w:trPr>
        <w:tc>
          <w:tcPr>
            <w:tcW w:w="541" w:type="dxa"/>
            <w:vAlign w:val="center"/>
          </w:tcPr>
          <w:p w:rsidR="005375E4" w:rsidRPr="00287E30" w:rsidRDefault="005375E4" w:rsidP="005375E4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19</w:t>
            </w:r>
          </w:p>
        </w:tc>
        <w:tc>
          <w:tcPr>
            <w:tcW w:w="2110" w:type="dxa"/>
            <w:vAlign w:val="center"/>
          </w:tcPr>
          <w:p w:rsidR="005375E4" w:rsidRPr="00287E30" w:rsidRDefault="005375E4" w:rsidP="005375E4">
            <w:pPr>
              <w:ind w:right="-74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Кравченко, 24</w:t>
            </w:r>
          </w:p>
        </w:tc>
        <w:tc>
          <w:tcPr>
            <w:tcW w:w="113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136,10</w:t>
            </w:r>
          </w:p>
        </w:tc>
        <w:tc>
          <w:tcPr>
            <w:tcW w:w="107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4</w:t>
            </w:r>
          </w:p>
        </w:tc>
        <w:tc>
          <w:tcPr>
            <w:tcW w:w="89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330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4</w:t>
            </w:r>
          </w:p>
        </w:tc>
        <w:tc>
          <w:tcPr>
            <w:tcW w:w="151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6</w:t>
            </w:r>
          </w:p>
        </w:tc>
        <w:tc>
          <w:tcPr>
            <w:tcW w:w="1272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136,10</w:t>
            </w:r>
          </w:p>
        </w:tc>
        <w:tc>
          <w:tcPr>
            <w:tcW w:w="91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5375E4" w:rsidRPr="00287E30" w:rsidTr="005375E4">
        <w:trPr>
          <w:gridAfter w:val="1"/>
          <w:wAfter w:w="6" w:type="dxa"/>
          <w:trHeight w:val="320"/>
        </w:trPr>
        <w:tc>
          <w:tcPr>
            <w:tcW w:w="541" w:type="dxa"/>
            <w:vAlign w:val="center"/>
          </w:tcPr>
          <w:p w:rsidR="005375E4" w:rsidRPr="00287E30" w:rsidRDefault="005375E4" w:rsidP="005375E4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20</w:t>
            </w:r>
          </w:p>
        </w:tc>
        <w:tc>
          <w:tcPr>
            <w:tcW w:w="2110" w:type="dxa"/>
            <w:vAlign w:val="center"/>
          </w:tcPr>
          <w:p w:rsidR="005375E4" w:rsidRPr="00287E30" w:rsidRDefault="005375E4" w:rsidP="005375E4">
            <w:pPr>
              <w:ind w:right="-74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Кравченко, 20а</w:t>
            </w:r>
          </w:p>
        </w:tc>
        <w:tc>
          <w:tcPr>
            <w:tcW w:w="113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220,30</w:t>
            </w:r>
          </w:p>
        </w:tc>
        <w:tc>
          <w:tcPr>
            <w:tcW w:w="107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6</w:t>
            </w:r>
          </w:p>
        </w:tc>
        <w:tc>
          <w:tcPr>
            <w:tcW w:w="89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330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6</w:t>
            </w:r>
          </w:p>
        </w:tc>
        <w:tc>
          <w:tcPr>
            <w:tcW w:w="151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8</w:t>
            </w:r>
          </w:p>
        </w:tc>
        <w:tc>
          <w:tcPr>
            <w:tcW w:w="1272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220,30</w:t>
            </w:r>
          </w:p>
        </w:tc>
        <w:tc>
          <w:tcPr>
            <w:tcW w:w="91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5375E4" w:rsidRPr="00287E30" w:rsidTr="005375E4">
        <w:trPr>
          <w:gridAfter w:val="1"/>
          <w:wAfter w:w="6" w:type="dxa"/>
          <w:trHeight w:val="320"/>
        </w:trPr>
        <w:tc>
          <w:tcPr>
            <w:tcW w:w="541" w:type="dxa"/>
            <w:vAlign w:val="center"/>
          </w:tcPr>
          <w:p w:rsidR="005375E4" w:rsidRPr="00287E30" w:rsidRDefault="005375E4" w:rsidP="005375E4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21</w:t>
            </w:r>
          </w:p>
        </w:tc>
        <w:tc>
          <w:tcPr>
            <w:tcW w:w="2110" w:type="dxa"/>
            <w:vAlign w:val="center"/>
          </w:tcPr>
          <w:p w:rsidR="005375E4" w:rsidRPr="00287E30" w:rsidRDefault="005375E4" w:rsidP="005375E4">
            <w:pPr>
              <w:ind w:right="-74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Пристанская, 5</w:t>
            </w:r>
          </w:p>
        </w:tc>
        <w:tc>
          <w:tcPr>
            <w:tcW w:w="113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490,67</w:t>
            </w:r>
          </w:p>
        </w:tc>
        <w:tc>
          <w:tcPr>
            <w:tcW w:w="107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13</w:t>
            </w:r>
          </w:p>
        </w:tc>
        <w:tc>
          <w:tcPr>
            <w:tcW w:w="89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330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</w:t>
            </w:r>
          </w:p>
        </w:tc>
        <w:tc>
          <w:tcPr>
            <w:tcW w:w="151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11</w:t>
            </w:r>
          </w:p>
        </w:tc>
        <w:tc>
          <w:tcPr>
            <w:tcW w:w="1505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16</w:t>
            </w:r>
          </w:p>
        </w:tc>
        <w:tc>
          <w:tcPr>
            <w:tcW w:w="1272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490,67</w:t>
            </w:r>
          </w:p>
        </w:tc>
      </w:tr>
      <w:tr w:rsidR="005375E4" w:rsidRPr="00287E30" w:rsidTr="005375E4">
        <w:trPr>
          <w:gridAfter w:val="1"/>
          <w:wAfter w:w="6" w:type="dxa"/>
          <w:trHeight w:val="320"/>
        </w:trPr>
        <w:tc>
          <w:tcPr>
            <w:tcW w:w="541" w:type="dxa"/>
            <w:vAlign w:val="center"/>
          </w:tcPr>
          <w:p w:rsidR="005375E4" w:rsidRPr="00287E30" w:rsidRDefault="005375E4" w:rsidP="005375E4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22</w:t>
            </w:r>
          </w:p>
        </w:tc>
        <w:tc>
          <w:tcPr>
            <w:tcW w:w="2110" w:type="dxa"/>
            <w:vAlign w:val="center"/>
          </w:tcPr>
          <w:p w:rsidR="005375E4" w:rsidRPr="00287E30" w:rsidRDefault="005375E4" w:rsidP="005375E4">
            <w:pPr>
              <w:ind w:right="-74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Пристанская, 1а</w:t>
            </w:r>
          </w:p>
        </w:tc>
        <w:tc>
          <w:tcPr>
            <w:tcW w:w="113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349,30</w:t>
            </w:r>
          </w:p>
        </w:tc>
        <w:tc>
          <w:tcPr>
            <w:tcW w:w="107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5</w:t>
            </w:r>
          </w:p>
        </w:tc>
        <w:tc>
          <w:tcPr>
            <w:tcW w:w="89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330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5</w:t>
            </w:r>
          </w:p>
        </w:tc>
        <w:tc>
          <w:tcPr>
            <w:tcW w:w="151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5</w:t>
            </w:r>
          </w:p>
        </w:tc>
        <w:tc>
          <w:tcPr>
            <w:tcW w:w="1272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349,30</w:t>
            </w:r>
          </w:p>
        </w:tc>
        <w:tc>
          <w:tcPr>
            <w:tcW w:w="91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5375E4" w:rsidRPr="00287E30" w:rsidTr="005375E4">
        <w:trPr>
          <w:gridAfter w:val="1"/>
          <w:wAfter w:w="6" w:type="dxa"/>
          <w:trHeight w:val="320"/>
        </w:trPr>
        <w:tc>
          <w:tcPr>
            <w:tcW w:w="541" w:type="dxa"/>
            <w:vAlign w:val="center"/>
          </w:tcPr>
          <w:p w:rsidR="005375E4" w:rsidRPr="00287E30" w:rsidRDefault="005375E4" w:rsidP="005375E4">
            <w:pPr>
              <w:ind w:right="-125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23</w:t>
            </w:r>
          </w:p>
        </w:tc>
        <w:tc>
          <w:tcPr>
            <w:tcW w:w="2110" w:type="dxa"/>
            <w:vAlign w:val="center"/>
          </w:tcPr>
          <w:p w:rsidR="005375E4" w:rsidRPr="00287E30" w:rsidRDefault="005375E4" w:rsidP="005375E4">
            <w:pPr>
              <w:ind w:right="-74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Ботаническая, 31а</w:t>
            </w:r>
          </w:p>
        </w:tc>
        <w:tc>
          <w:tcPr>
            <w:tcW w:w="113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2690,30</w:t>
            </w:r>
          </w:p>
        </w:tc>
        <w:tc>
          <w:tcPr>
            <w:tcW w:w="107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129</w:t>
            </w:r>
          </w:p>
        </w:tc>
        <w:tc>
          <w:tcPr>
            <w:tcW w:w="89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330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129</w:t>
            </w:r>
          </w:p>
        </w:tc>
        <w:tc>
          <w:tcPr>
            <w:tcW w:w="1505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286</w:t>
            </w:r>
          </w:p>
        </w:tc>
        <w:tc>
          <w:tcPr>
            <w:tcW w:w="1272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2690,30</w:t>
            </w:r>
          </w:p>
        </w:tc>
      </w:tr>
      <w:tr w:rsidR="005375E4" w:rsidRPr="00287E30" w:rsidTr="005375E4">
        <w:trPr>
          <w:gridAfter w:val="1"/>
          <w:wAfter w:w="6" w:type="dxa"/>
          <w:trHeight w:val="320"/>
        </w:trPr>
        <w:tc>
          <w:tcPr>
            <w:tcW w:w="541" w:type="dxa"/>
            <w:vAlign w:val="center"/>
          </w:tcPr>
          <w:p w:rsidR="005375E4" w:rsidRPr="00287E30" w:rsidRDefault="005375E4" w:rsidP="005375E4">
            <w:pPr>
              <w:ind w:right="-125"/>
              <w:jc w:val="center"/>
              <w:rPr>
                <w:sz w:val="22"/>
                <w:szCs w:val="22"/>
              </w:rPr>
            </w:pPr>
          </w:p>
        </w:tc>
        <w:tc>
          <w:tcPr>
            <w:tcW w:w="2110" w:type="dxa"/>
            <w:vAlign w:val="center"/>
          </w:tcPr>
          <w:p w:rsidR="005375E4" w:rsidRPr="00287E30" w:rsidRDefault="005375E4" w:rsidP="005375E4">
            <w:pPr>
              <w:ind w:right="-74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ИТОГО:</w:t>
            </w:r>
          </w:p>
        </w:tc>
        <w:tc>
          <w:tcPr>
            <w:tcW w:w="113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7876,56</w:t>
            </w:r>
          </w:p>
        </w:tc>
        <w:tc>
          <w:tcPr>
            <w:tcW w:w="107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267</w:t>
            </w:r>
          </w:p>
        </w:tc>
        <w:tc>
          <w:tcPr>
            <w:tcW w:w="89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90</w:t>
            </w:r>
          </w:p>
        </w:tc>
        <w:tc>
          <w:tcPr>
            <w:tcW w:w="1505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156</w:t>
            </w:r>
          </w:p>
        </w:tc>
        <w:tc>
          <w:tcPr>
            <w:tcW w:w="1330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3398,1</w:t>
            </w:r>
          </w:p>
        </w:tc>
        <w:tc>
          <w:tcPr>
            <w:tcW w:w="96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35</w:t>
            </w:r>
          </w:p>
        </w:tc>
        <w:tc>
          <w:tcPr>
            <w:tcW w:w="1514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44</w:t>
            </w:r>
          </w:p>
        </w:tc>
        <w:tc>
          <w:tcPr>
            <w:tcW w:w="1272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1249,79</w:t>
            </w:r>
          </w:p>
        </w:tc>
        <w:tc>
          <w:tcPr>
            <w:tcW w:w="917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142</w:t>
            </w:r>
          </w:p>
        </w:tc>
        <w:tc>
          <w:tcPr>
            <w:tcW w:w="1505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302</w:t>
            </w:r>
          </w:p>
        </w:tc>
        <w:tc>
          <w:tcPr>
            <w:tcW w:w="1272" w:type="dxa"/>
            <w:vAlign w:val="center"/>
          </w:tcPr>
          <w:p w:rsidR="005375E4" w:rsidRPr="00287E30" w:rsidRDefault="005375E4" w:rsidP="005375E4">
            <w:pPr>
              <w:ind w:right="-172"/>
              <w:jc w:val="center"/>
              <w:rPr>
                <w:sz w:val="22"/>
                <w:szCs w:val="22"/>
              </w:rPr>
            </w:pPr>
            <w:r w:rsidRPr="00287E30">
              <w:rPr>
                <w:sz w:val="22"/>
                <w:szCs w:val="22"/>
              </w:rPr>
              <w:t>3228,67</w:t>
            </w:r>
          </w:p>
        </w:tc>
      </w:tr>
    </w:tbl>
    <w:p w:rsidR="008D6F6C" w:rsidRPr="00287E30" w:rsidRDefault="008D6F6C" w:rsidP="00C0143B">
      <w:pPr>
        <w:ind w:right="-172"/>
        <w:jc w:val="center"/>
        <w:rPr>
          <w:b/>
          <w:sz w:val="22"/>
          <w:szCs w:val="22"/>
        </w:rPr>
      </w:pPr>
    </w:p>
    <w:p w:rsidR="0015141E" w:rsidRPr="00287E30" w:rsidRDefault="0015141E" w:rsidP="00C0143B">
      <w:pPr>
        <w:ind w:right="-172"/>
        <w:jc w:val="center"/>
        <w:rPr>
          <w:b/>
          <w:sz w:val="22"/>
          <w:szCs w:val="22"/>
        </w:rPr>
      </w:pPr>
    </w:p>
    <w:p w:rsidR="00AA288C" w:rsidRPr="00287E30" w:rsidRDefault="00AA288C" w:rsidP="00AA288C">
      <w:pPr>
        <w:ind w:hanging="709"/>
        <w:rPr>
          <w:szCs w:val="28"/>
        </w:rPr>
      </w:pPr>
      <w:r w:rsidRPr="00287E30">
        <w:rPr>
          <w:szCs w:val="28"/>
        </w:rPr>
        <w:t xml:space="preserve">Руководителю управления экономики </w:t>
      </w:r>
    </w:p>
    <w:p w:rsidR="00AA288C" w:rsidRPr="00287E30" w:rsidRDefault="00AA288C" w:rsidP="00AA288C">
      <w:pPr>
        <w:ind w:hanging="709"/>
        <w:rPr>
          <w:szCs w:val="28"/>
        </w:rPr>
      </w:pPr>
      <w:r w:rsidRPr="00287E30">
        <w:rPr>
          <w:szCs w:val="28"/>
        </w:rPr>
        <w:t xml:space="preserve">и имущественных отношений                                                                                                                                                          Е.Н. </w:t>
      </w:r>
      <w:proofErr w:type="spellStart"/>
      <w:r w:rsidRPr="00287E30">
        <w:rPr>
          <w:szCs w:val="28"/>
        </w:rPr>
        <w:t>Грязева</w:t>
      </w:r>
      <w:proofErr w:type="spellEnd"/>
      <w:r w:rsidRPr="00287E30">
        <w:rPr>
          <w:szCs w:val="28"/>
        </w:rPr>
        <w:t xml:space="preserve">                                                  </w:t>
      </w:r>
    </w:p>
    <w:p w:rsidR="0015141E" w:rsidRPr="00287E30" w:rsidRDefault="0015141E" w:rsidP="00AA288C">
      <w:pPr>
        <w:ind w:right="-172" w:hanging="709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:rsidR="00202AE9" w:rsidRPr="00287E30" w:rsidRDefault="00202AE9" w:rsidP="0015141E">
      <w:pPr>
        <w:ind w:right="-172" w:hanging="283"/>
        <w:jc w:val="center"/>
        <w:rPr>
          <w:szCs w:val="28"/>
        </w:rPr>
        <w:sectPr w:rsidR="00202AE9" w:rsidRPr="00287E30" w:rsidSect="003822B8">
          <w:headerReference w:type="default" r:id="rId19"/>
          <w:headerReference w:type="first" r:id="rId20"/>
          <w:pgSz w:w="16838" w:h="11906" w:orient="landscape"/>
          <w:pgMar w:top="709" w:right="567" w:bottom="567" w:left="1134" w:header="454" w:footer="454" w:gutter="0"/>
          <w:cols w:space="708"/>
          <w:docGrid w:linePitch="381"/>
        </w:sectPr>
      </w:pPr>
    </w:p>
    <w:p w:rsidR="00202AE9" w:rsidRPr="00287E30" w:rsidRDefault="00202AE9" w:rsidP="00FE1F48">
      <w:pPr>
        <w:ind w:left="6096" w:right="-427"/>
        <w:rPr>
          <w:szCs w:val="28"/>
        </w:rPr>
      </w:pPr>
      <w:r w:rsidRPr="00287E30">
        <w:rPr>
          <w:szCs w:val="28"/>
        </w:rPr>
        <w:lastRenderedPageBreak/>
        <w:t xml:space="preserve">Приложение </w:t>
      </w:r>
      <w:r w:rsidR="000421B3" w:rsidRPr="00287E30">
        <w:rPr>
          <w:szCs w:val="28"/>
        </w:rPr>
        <w:t>8</w:t>
      </w:r>
    </w:p>
    <w:p w:rsidR="00202AE9" w:rsidRPr="00287E30" w:rsidRDefault="00202AE9" w:rsidP="00FE1F48">
      <w:pPr>
        <w:ind w:left="6096" w:right="-427"/>
        <w:rPr>
          <w:szCs w:val="28"/>
        </w:rPr>
      </w:pPr>
      <w:r w:rsidRPr="00287E30">
        <w:rPr>
          <w:szCs w:val="28"/>
        </w:rPr>
        <w:t xml:space="preserve">к подпрограмме </w:t>
      </w:r>
    </w:p>
    <w:p w:rsidR="00202AE9" w:rsidRPr="00287E30" w:rsidRDefault="00202AE9" w:rsidP="00FE1F48">
      <w:pPr>
        <w:ind w:left="6096" w:right="-427"/>
        <w:rPr>
          <w:szCs w:val="28"/>
        </w:rPr>
      </w:pPr>
      <w:r w:rsidRPr="00287E30">
        <w:rPr>
          <w:szCs w:val="28"/>
        </w:rPr>
        <w:t xml:space="preserve">«Охрана окружающей </w:t>
      </w:r>
      <w:r w:rsidR="00FE1F48" w:rsidRPr="00287E30">
        <w:rPr>
          <w:szCs w:val="28"/>
        </w:rPr>
        <w:t>с</w:t>
      </w:r>
      <w:r w:rsidRPr="00287E30">
        <w:rPr>
          <w:szCs w:val="28"/>
        </w:rPr>
        <w:t>реды»</w:t>
      </w:r>
    </w:p>
    <w:p w:rsidR="00FE1F48" w:rsidRPr="00287E30" w:rsidRDefault="00A8172A" w:rsidP="00A8172A">
      <w:pPr>
        <w:ind w:left="-142" w:right="-285"/>
        <w:rPr>
          <w:szCs w:val="28"/>
        </w:rPr>
      </w:pPr>
      <w:r w:rsidRPr="00287E30">
        <w:rPr>
          <w:sz w:val="24"/>
        </w:rPr>
        <w:t>(в редакции постановлени</w:t>
      </w:r>
      <w:r w:rsidR="000F1EFC" w:rsidRPr="00287E30">
        <w:rPr>
          <w:sz w:val="24"/>
        </w:rPr>
        <w:t>й</w:t>
      </w:r>
      <w:r w:rsidRPr="00287E30">
        <w:rPr>
          <w:sz w:val="24"/>
        </w:rPr>
        <w:t xml:space="preserve"> Администрации города Минусинска от 03.02.2020 № АГ-115-п</w:t>
      </w:r>
      <w:r w:rsidR="000F1EFC" w:rsidRPr="00287E30">
        <w:rPr>
          <w:sz w:val="24"/>
        </w:rPr>
        <w:t xml:space="preserve">, от </w:t>
      </w:r>
      <w:r w:rsidR="00525C98" w:rsidRPr="00287E30">
        <w:rPr>
          <w:sz w:val="24"/>
        </w:rPr>
        <w:t>30.03.2020 № АГ-470-п</w:t>
      </w:r>
      <w:r w:rsidR="00F04B7B" w:rsidRPr="00287E30">
        <w:rPr>
          <w:sz w:val="24"/>
        </w:rPr>
        <w:t>, от 23.04.2020 № АГ-615-п</w:t>
      </w:r>
      <w:r w:rsidR="00B32A42" w:rsidRPr="00287E30">
        <w:rPr>
          <w:sz w:val="24"/>
        </w:rPr>
        <w:t>, от 29.06.2020 № АГ-995-п</w:t>
      </w:r>
      <w:r w:rsidR="00C10809" w:rsidRPr="00287E30">
        <w:rPr>
          <w:sz w:val="24"/>
        </w:rPr>
        <w:t>, от 18.08.2020 № АГ-1363-п</w:t>
      </w:r>
      <w:r w:rsidR="008A6560" w:rsidRPr="00287E30">
        <w:rPr>
          <w:sz w:val="24"/>
        </w:rPr>
        <w:t>, от 07.10.2020 № АГ-1850-п</w:t>
      </w:r>
      <w:r w:rsidR="005375E4" w:rsidRPr="00287E30">
        <w:rPr>
          <w:sz w:val="24"/>
        </w:rPr>
        <w:t>, от 16.11.2020 № АГ-2134-п</w:t>
      </w:r>
      <w:r w:rsidR="00D75233" w:rsidRPr="00287E30">
        <w:rPr>
          <w:sz w:val="24"/>
        </w:rPr>
        <w:t xml:space="preserve">, от 30.12.2020 </w:t>
      </w:r>
      <w:r w:rsidR="002A3005" w:rsidRPr="00287E30">
        <w:rPr>
          <w:sz w:val="24"/>
        </w:rPr>
        <w:t>№ АГ-2488-п</w:t>
      </w:r>
      <w:r w:rsidRPr="00287E30">
        <w:rPr>
          <w:sz w:val="24"/>
        </w:rPr>
        <w:t>)</w:t>
      </w:r>
    </w:p>
    <w:p w:rsidR="00A8172A" w:rsidRPr="00287E30" w:rsidRDefault="00A8172A" w:rsidP="00FE1F48">
      <w:pPr>
        <w:spacing w:line="280" w:lineRule="atLeast"/>
        <w:jc w:val="center"/>
        <w:rPr>
          <w:b/>
          <w:szCs w:val="28"/>
        </w:rPr>
      </w:pPr>
    </w:p>
    <w:p w:rsidR="00FE1F48" w:rsidRPr="00287E30" w:rsidRDefault="00FE1F48" w:rsidP="00FE1F48">
      <w:pPr>
        <w:spacing w:line="280" w:lineRule="atLeast"/>
        <w:jc w:val="center"/>
        <w:rPr>
          <w:b/>
          <w:szCs w:val="28"/>
        </w:rPr>
      </w:pPr>
      <w:r w:rsidRPr="00287E30">
        <w:rPr>
          <w:b/>
          <w:szCs w:val="28"/>
        </w:rPr>
        <w:t>Подпрограмма 4.</w:t>
      </w:r>
    </w:p>
    <w:p w:rsidR="00FE1F48" w:rsidRPr="00287E30" w:rsidRDefault="00FE1F48" w:rsidP="00FE1F48">
      <w:pPr>
        <w:spacing w:line="280" w:lineRule="atLeast"/>
        <w:jc w:val="center"/>
        <w:rPr>
          <w:b/>
          <w:szCs w:val="28"/>
        </w:rPr>
      </w:pPr>
      <w:r w:rsidRPr="00287E30">
        <w:rPr>
          <w:b/>
          <w:szCs w:val="28"/>
        </w:rPr>
        <w:t>«Охрана окружающей среды»</w:t>
      </w:r>
    </w:p>
    <w:p w:rsidR="00FE1F48" w:rsidRPr="00287E30" w:rsidRDefault="00FE1F48" w:rsidP="00FE1F48">
      <w:pPr>
        <w:spacing w:line="280" w:lineRule="atLeast"/>
        <w:jc w:val="center"/>
        <w:rPr>
          <w:b/>
          <w:szCs w:val="28"/>
        </w:rPr>
      </w:pPr>
      <w:r w:rsidRPr="00287E30">
        <w:rPr>
          <w:b/>
          <w:szCs w:val="28"/>
        </w:rPr>
        <w:t>Паспорт подпрограммы</w:t>
      </w:r>
    </w:p>
    <w:p w:rsidR="00FE1F48" w:rsidRPr="00287E30" w:rsidRDefault="00FE1F48" w:rsidP="00FE1F48">
      <w:pPr>
        <w:spacing w:line="280" w:lineRule="atLeast"/>
        <w:jc w:val="center"/>
        <w:rPr>
          <w:b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6804"/>
      </w:tblGrid>
      <w:tr w:rsidR="00FE1F48" w:rsidRPr="00287E30" w:rsidTr="00FE1F48">
        <w:trPr>
          <w:trHeight w:val="483"/>
        </w:trPr>
        <w:tc>
          <w:tcPr>
            <w:tcW w:w="2802" w:type="dxa"/>
          </w:tcPr>
          <w:p w:rsidR="00FE1F48" w:rsidRPr="00287E30" w:rsidRDefault="00FE1F48" w:rsidP="00FE1F48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Наименование подпрограммы</w:t>
            </w:r>
          </w:p>
        </w:tc>
        <w:tc>
          <w:tcPr>
            <w:tcW w:w="6804" w:type="dxa"/>
          </w:tcPr>
          <w:p w:rsidR="00FE1F48" w:rsidRPr="00287E30" w:rsidRDefault="00FE1F48" w:rsidP="00FE1F48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«Охрана окружающей среды» (далее – подпрограмма)</w:t>
            </w:r>
          </w:p>
        </w:tc>
      </w:tr>
      <w:tr w:rsidR="00FE1F48" w:rsidRPr="00287E30" w:rsidTr="00870F82">
        <w:trPr>
          <w:trHeight w:val="647"/>
        </w:trPr>
        <w:tc>
          <w:tcPr>
            <w:tcW w:w="2802" w:type="dxa"/>
          </w:tcPr>
          <w:p w:rsidR="00FE1F48" w:rsidRPr="00287E30" w:rsidRDefault="00FE1F48" w:rsidP="00FE1F48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287E30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6804" w:type="dxa"/>
          </w:tcPr>
          <w:p w:rsidR="00FE1F48" w:rsidRPr="00287E30" w:rsidRDefault="00FE1F48" w:rsidP="00FE1F48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287E30">
              <w:rPr>
                <w:sz w:val="24"/>
              </w:rPr>
              <w:t>Муниципальное казенное учреждение «Управление городского хозяйства» Администрации города Минусинска</w:t>
            </w:r>
          </w:p>
        </w:tc>
      </w:tr>
      <w:tr w:rsidR="00FE1F48" w:rsidRPr="00287E30" w:rsidTr="00FE1F48">
        <w:trPr>
          <w:trHeight w:val="537"/>
        </w:trPr>
        <w:tc>
          <w:tcPr>
            <w:tcW w:w="2802" w:type="dxa"/>
          </w:tcPr>
          <w:p w:rsidR="00FE1F48" w:rsidRPr="00287E30" w:rsidRDefault="00FE1F48" w:rsidP="00FE1F48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Цель подпрограммы</w:t>
            </w:r>
          </w:p>
        </w:tc>
        <w:tc>
          <w:tcPr>
            <w:tcW w:w="6804" w:type="dxa"/>
          </w:tcPr>
          <w:p w:rsidR="00FE1F48" w:rsidRPr="00287E30" w:rsidRDefault="00FE1F48" w:rsidP="00FE1F48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Обеспечение охраны окружающей среды и экологической безопасности населения города Минусинска.</w:t>
            </w:r>
          </w:p>
        </w:tc>
      </w:tr>
      <w:tr w:rsidR="00FE1F48" w:rsidRPr="00287E30" w:rsidTr="00FE1F48">
        <w:tc>
          <w:tcPr>
            <w:tcW w:w="2802" w:type="dxa"/>
          </w:tcPr>
          <w:p w:rsidR="00FE1F48" w:rsidRPr="00287E30" w:rsidRDefault="00FE1F48" w:rsidP="00FE1F48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Задачи подпрограммы</w:t>
            </w:r>
          </w:p>
        </w:tc>
        <w:tc>
          <w:tcPr>
            <w:tcW w:w="6804" w:type="dxa"/>
          </w:tcPr>
          <w:p w:rsidR="00FE1F48" w:rsidRPr="00287E30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287E30">
              <w:rPr>
                <w:sz w:val="24"/>
              </w:rPr>
              <w:t>Снижение негативного воздействия отходов на окружающую среду и здоровье населения.</w:t>
            </w:r>
          </w:p>
          <w:p w:rsidR="007B6548" w:rsidRPr="00287E30" w:rsidRDefault="007B6548" w:rsidP="00FE1F48">
            <w:pPr>
              <w:spacing w:line="240" w:lineRule="atLeast"/>
              <w:jc w:val="both"/>
              <w:rPr>
                <w:sz w:val="24"/>
              </w:rPr>
            </w:pPr>
            <w:r w:rsidRPr="00287E30">
              <w:rPr>
                <w:sz w:val="24"/>
              </w:rPr>
              <w:t>Осуществление ухода за зелеными насаждениями.</w:t>
            </w:r>
          </w:p>
          <w:p w:rsidR="00FE1F48" w:rsidRPr="00287E30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287E30">
              <w:rPr>
                <w:sz w:val="24"/>
              </w:rPr>
              <w:t>Повышение экологической грамотности населения города, формирование нравственного и бережного отношения к окружающей природной среде</w:t>
            </w:r>
            <w:r w:rsidRPr="00287E30">
              <w:rPr>
                <w:szCs w:val="28"/>
              </w:rPr>
              <w:t>.</w:t>
            </w:r>
          </w:p>
        </w:tc>
      </w:tr>
      <w:tr w:rsidR="00FE1F48" w:rsidRPr="00287E30" w:rsidTr="00FE1F48">
        <w:tc>
          <w:tcPr>
            <w:tcW w:w="2802" w:type="dxa"/>
          </w:tcPr>
          <w:p w:rsidR="00FE1F48" w:rsidRPr="00287E30" w:rsidRDefault="00FE1F48" w:rsidP="00FE1F48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04" w:type="dxa"/>
          </w:tcPr>
          <w:p w:rsidR="00FE1F48" w:rsidRPr="00287E30" w:rsidRDefault="006958FA" w:rsidP="00FE1F48">
            <w:pPr>
              <w:tabs>
                <w:tab w:val="left" w:pos="342"/>
              </w:tabs>
              <w:spacing w:line="240" w:lineRule="atLeast"/>
              <w:ind w:hanging="40"/>
              <w:jc w:val="both"/>
              <w:rPr>
                <w:sz w:val="24"/>
              </w:rPr>
            </w:pPr>
            <w:r w:rsidRPr="00287E30">
              <w:rPr>
                <w:sz w:val="24"/>
              </w:rPr>
              <w:t>О</w:t>
            </w:r>
            <w:r w:rsidR="00FE1F48" w:rsidRPr="00287E30">
              <w:rPr>
                <w:sz w:val="24"/>
              </w:rPr>
              <w:t>бъем</w:t>
            </w:r>
            <w:r w:rsidRPr="00287E30">
              <w:rPr>
                <w:sz w:val="24"/>
              </w:rPr>
              <w:t xml:space="preserve"> ликвидированных</w:t>
            </w:r>
            <w:r w:rsidR="00FE1F48" w:rsidRPr="00287E30">
              <w:rPr>
                <w:sz w:val="24"/>
              </w:rPr>
              <w:t xml:space="preserve"> несанкционированных свалок на территории города Минусинска.</w:t>
            </w:r>
          </w:p>
          <w:p w:rsidR="00870F82" w:rsidRPr="00287E30" w:rsidRDefault="00711DBD" w:rsidP="00FE1F48">
            <w:pPr>
              <w:tabs>
                <w:tab w:val="left" w:pos="342"/>
              </w:tabs>
              <w:spacing w:line="240" w:lineRule="atLeast"/>
              <w:ind w:hanging="40"/>
              <w:jc w:val="both"/>
              <w:rPr>
                <w:sz w:val="24"/>
              </w:rPr>
            </w:pPr>
            <w:r w:rsidRPr="00287E30">
              <w:rPr>
                <w:sz w:val="24"/>
              </w:rPr>
              <w:t>Обслуживание мест (площадок) накопления</w:t>
            </w:r>
            <w:r w:rsidR="006958FA" w:rsidRPr="00287E30">
              <w:rPr>
                <w:sz w:val="24"/>
              </w:rPr>
              <w:t xml:space="preserve"> тверды</w:t>
            </w:r>
            <w:r w:rsidRPr="00287E30">
              <w:rPr>
                <w:sz w:val="24"/>
              </w:rPr>
              <w:t xml:space="preserve">х </w:t>
            </w:r>
            <w:r w:rsidR="006958FA" w:rsidRPr="00287E30">
              <w:rPr>
                <w:sz w:val="24"/>
              </w:rPr>
              <w:t>коммунальны</w:t>
            </w:r>
            <w:r w:rsidRPr="00287E30">
              <w:rPr>
                <w:sz w:val="24"/>
              </w:rPr>
              <w:t>х</w:t>
            </w:r>
            <w:r w:rsidR="006958FA" w:rsidRPr="00287E30">
              <w:rPr>
                <w:sz w:val="24"/>
              </w:rPr>
              <w:t xml:space="preserve"> отход</w:t>
            </w:r>
            <w:r w:rsidRPr="00287E30">
              <w:rPr>
                <w:sz w:val="24"/>
              </w:rPr>
              <w:t>ов</w:t>
            </w:r>
            <w:r w:rsidR="00870F82" w:rsidRPr="00287E30">
              <w:rPr>
                <w:sz w:val="24"/>
              </w:rPr>
              <w:t>.</w:t>
            </w:r>
          </w:p>
          <w:p w:rsidR="007B6548" w:rsidRPr="00287E30" w:rsidRDefault="006958FA" w:rsidP="00FE1F48">
            <w:pPr>
              <w:tabs>
                <w:tab w:val="left" w:pos="342"/>
              </w:tabs>
              <w:spacing w:line="240" w:lineRule="atLeast"/>
              <w:ind w:hanging="40"/>
              <w:jc w:val="both"/>
              <w:rPr>
                <w:sz w:val="24"/>
              </w:rPr>
            </w:pPr>
            <w:r w:rsidRPr="00287E30">
              <w:rPr>
                <w:sz w:val="24"/>
              </w:rPr>
              <w:t>Количество в</w:t>
            </w:r>
            <w:r w:rsidR="007B6548" w:rsidRPr="00287E30">
              <w:rPr>
                <w:sz w:val="24"/>
              </w:rPr>
              <w:t>ыруб</w:t>
            </w:r>
            <w:r w:rsidRPr="00287E30">
              <w:rPr>
                <w:sz w:val="24"/>
              </w:rPr>
              <w:t>ленных</w:t>
            </w:r>
            <w:r w:rsidR="007B6548" w:rsidRPr="00287E30">
              <w:rPr>
                <w:sz w:val="24"/>
              </w:rPr>
              <w:t xml:space="preserve"> сухостойных </w:t>
            </w:r>
            <w:r w:rsidRPr="00287E30">
              <w:rPr>
                <w:sz w:val="24"/>
              </w:rPr>
              <w:t>(</w:t>
            </w:r>
            <w:r w:rsidR="007B6548" w:rsidRPr="00287E30">
              <w:rPr>
                <w:sz w:val="24"/>
              </w:rPr>
              <w:t>аварийно-опасных</w:t>
            </w:r>
            <w:r w:rsidRPr="00287E30">
              <w:rPr>
                <w:sz w:val="24"/>
              </w:rPr>
              <w:t>)</w:t>
            </w:r>
            <w:r w:rsidR="007B6548" w:rsidRPr="00287E30">
              <w:rPr>
                <w:sz w:val="24"/>
              </w:rPr>
              <w:t xml:space="preserve"> деревьев</w:t>
            </w:r>
            <w:r w:rsidRPr="00287E30">
              <w:rPr>
                <w:sz w:val="24"/>
              </w:rPr>
              <w:t xml:space="preserve"> и</w:t>
            </w:r>
            <w:r w:rsidR="007B6548" w:rsidRPr="00287E30">
              <w:rPr>
                <w:sz w:val="24"/>
              </w:rPr>
              <w:t xml:space="preserve"> обреза</w:t>
            </w:r>
            <w:r w:rsidRPr="00287E30">
              <w:rPr>
                <w:sz w:val="24"/>
              </w:rPr>
              <w:t>нных</w:t>
            </w:r>
            <w:r w:rsidR="007B6548" w:rsidRPr="00287E30">
              <w:rPr>
                <w:sz w:val="24"/>
              </w:rPr>
              <w:t xml:space="preserve"> деревьев на территории города.</w:t>
            </w:r>
          </w:p>
          <w:p w:rsidR="00FE1F48" w:rsidRPr="00287E30" w:rsidRDefault="006958FA" w:rsidP="006958FA">
            <w:pPr>
              <w:tabs>
                <w:tab w:val="left" w:pos="342"/>
              </w:tabs>
              <w:spacing w:line="240" w:lineRule="atLeast"/>
              <w:ind w:hanging="40"/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Количество </w:t>
            </w:r>
            <w:r w:rsidR="00FE1F48" w:rsidRPr="00287E30">
              <w:rPr>
                <w:sz w:val="24"/>
              </w:rPr>
              <w:t>информаци</w:t>
            </w:r>
            <w:r w:rsidRPr="00287E30">
              <w:rPr>
                <w:sz w:val="24"/>
              </w:rPr>
              <w:t>онных</w:t>
            </w:r>
            <w:r w:rsidR="00F74587" w:rsidRPr="00287E30">
              <w:rPr>
                <w:sz w:val="24"/>
              </w:rPr>
              <w:t xml:space="preserve"> </w:t>
            </w:r>
            <w:r w:rsidRPr="00287E30">
              <w:rPr>
                <w:sz w:val="24"/>
              </w:rPr>
              <w:t>меропри</w:t>
            </w:r>
            <w:r w:rsidR="00F74587" w:rsidRPr="00287E30">
              <w:rPr>
                <w:sz w:val="24"/>
              </w:rPr>
              <w:t>ятий</w:t>
            </w:r>
            <w:r w:rsidR="00FE1F48" w:rsidRPr="00287E30">
              <w:rPr>
                <w:sz w:val="24"/>
              </w:rPr>
              <w:t xml:space="preserve"> по вопросам охраны окружающей среды</w:t>
            </w:r>
            <w:r w:rsidR="00A00C8C" w:rsidRPr="00287E30">
              <w:rPr>
                <w:sz w:val="24"/>
              </w:rPr>
              <w:t xml:space="preserve"> (публикации в СМИ</w:t>
            </w:r>
            <w:r w:rsidR="00F74587" w:rsidRPr="00287E30">
              <w:rPr>
                <w:sz w:val="24"/>
              </w:rPr>
              <w:t>,</w:t>
            </w:r>
            <w:r w:rsidR="00A00C8C" w:rsidRPr="00287E30">
              <w:rPr>
                <w:sz w:val="24"/>
              </w:rPr>
              <w:t xml:space="preserve"> на сайте)</w:t>
            </w:r>
            <w:r w:rsidR="00FE1F48" w:rsidRPr="00287E30">
              <w:rPr>
                <w:sz w:val="24"/>
              </w:rPr>
              <w:t>.</w:t>
            </w:r>
          </w:p>
          <w:p w:rsidR="00A8172A" w:rsidRPr="00287E30" w:rsidRDefault="00A8172A" w:rsidP="006958FA">
            <w:pPr>
              <w:tabs>
                <w:tab w:val="left" w:pos="342"/>
              </w:tabs>
              <w:spacing w:line="240" w:lineRule="atLeast"/>
              <w:ind w:hanging="40"/>
              <w:jc w:val="both"/>
              <w:rPr>
                <w:sz w:val="24"/>
              </w:rPr>
            </w:pPr>
            <w:r w:rsidRPr="00287E30">
              <w:rPr>
                <w:sz w:val="24"/>
              </w:rPr>
              <w:t>(в редакции постановления Администрации города Минусинска от 03.02.2020 № АГ-115-п)</w:t>
            </w:r>
          </w:p>
        </w:tc>
      </w:tr>
      <w:tr w:rsidR="00FE1F48" w:rsidRPr="00287E30" w:rsidTr="00FE1F48">
        <w:trPr>
          <w:trHeight w:val="443"/>
        </w:trPr>
        <w:tc>
          <w:tcPr>
            <w:tcW w:w="2802" w:type="dxa"/>
          </w:tcPr>
          <w:p w:rsidR="00FE1F48" w:rsidRPr="00287E30" w:rsidRDefault="00FE1F48" w:rsidP="00FE1F48">
            <w:pPr>
              <w:rPr>
                <w:sz w:val="24"/>
              </w:rPr>
            </w:pPr>
            <w:r w:rsidRPr="00287E30">
              <w:rPr>
                <w:sz w:val="24"/>
              </w:rPr>
              <w:t>Сроки реализации подпрограммы</w:t>
            </w:r>
          </w:p>
        </w:tc>
        <w:tc>
          <w:tcPr>
            <w:tcW w:w="6804" w:type="dxa"/>
          </w:tcPr>
          <w:p w:rsidR="00FE1F48" w:rsidRPr="00287E30" w:rsidRDefault="00FE1F48" w:rsidP="00FE1F48">
            <w:pPr>
              <w:jc w:val="both"/>
              <w:rPr>
                <w:sz w:val="24"/>
              </w:rPr>
            </w:pPr>
            <w:r w:rsidRPr="00287E30">
              <w:rPr>
                <w:sz w:val="24"/>
              </w:rPr>
              <w:t>2020 – 2022 годы</w:t>
            </w:r>
          </w:p>
        </w:tc>
      </w:tr>
      <w:tr w:rsidR="00FE1F48" w:rsidRPr="00287E30" w:rsidTr="00FE1F48">
        <w:tc>
          <w:tcPr>
            <w:tcW w:w="2802" w:type="dxa"/>
          </w:tcPr>
          <w:p w:rsidR="00FE1F48" w:rsidRPr="00287E30" w:rsidRDefault="00FE1F48" w:rsidP="00FE1F48">
            <w:pPr>
              <w:rPr>
                <w:sz w:val="24"/>
              </w:rPr>
            </w:pPr>
            <w:r w:rsidRPr="00287E30">
              <w:rPr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804" w:type="dxa"/>
          </w:tcPr>
          <w:p w:rsidR="00FE1F48" w:rsidRPr="00287E30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Всего на реализацию программных мероприятий потребуется </w:t>
            </w:r>
            <w:r w:rsidR="00FA5750" w:rsidRPr="00287E30">
              <w:rPr>
                <w:sz w:val="24"/>
              </w:rPr>
              <w:t>1</w:t>
            </w:r>
            <w:r w:rsidR="00A054BC" w:rsidRPr="00287E30">
              <w:rPr>
                <w:sz w:val="24"/>
              </w:rPr>
              <w:t> 6</w:t>
            </w:r>
            <w:r w:rsidR="0020460E" w:rsidRPr="00287E30">
              <w:rPr>
                <w:sz w:val="24"/>
              </w:rPr>
              <w:t>19</w:t>
            </w:r>
            <w:r w:rsidR="00A054BC" w:rsidRPr="00287E30">
              <w:rPr>
                <w:sz w:val="24"/>
              </w:rPr>
              <w:t>,80</w:t>
            </w:r>
            <w:r w:rsidRPr="00287E30">
              <w:rPr>
                <w:sz w:val="24"/>
              </w:rPr>
              <w:t xml:space="preserve"> тыс. руб., в том числе по годам: </w:t>
            </w:r>
          </w:p>
          <w:p w:rsidR="00FE1F48" w:rsidRPr="00287E30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287E30">
              <w:rPr>
                <w:sz w:val="24"/>
              </w:rPr>
              <w:t>2020</w:t>
            </w:r>
            <w:r w:rsidR="00B411BF" w:rsidRPr="00287E30">
              <w:rPr>
                <w:sz w:val="24"/>
              </w:rPr>
              <w:t xml:space="preserve"> </w:t>
            </w:r>
            <w:r w:rsidRPr="00287E30">
              <w:rPr>
                <w:sz w:val="24"/>
              </w:rPr>
              <w:t xml:space="preserve">год – </w:t>
            </w:r>
            <w:r w:rsidR="00FA5750" w:rsidRPr="00287E30">
              <w:rPr>
                <w:sz w:val="24"/>
              </w:rPr>
              <w:t>1</w:t>
            </w:r>
            <w:r w:rsidR="00A054BC" w:rsidRPr="00287E30">
              <w:rPr>
                <w:sz w:val="24"/>
              </w:rPr>
              <w:t> </w:t>
            </w:r>
            <w:r w:rsidR="0020460E" w:rsidRPr="00287E30">
              <w:rPr>
                <w:sz w:val="24"/>
              </w:rPr>
              <w:t>619</w:t>
            </w:r>
            <w:r w:rsidR="00A054BC" w:rsidRPr="00287E30">
              <w:rPr>
                <w:sz w:val="24"/>
              </w:rPr>
              <w:t>,80</w:t>
            </w:r>
            <w:r w:rsidRPr="00287E30">
              <w:rPr>
                <w:sz w:val="24"/>
              </w:rPr>
              <w:t xml:space="preserve"> тыс. руб.;</w:t>
            </w:r>
          </w:p>
          <w:p w:rsidR="00FE1F48" w:rsidRPr="00287E30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2021 год – </w:t>
            </w:r>
            <w:r w:rsidR="00157952" w:rsidRPr="00287E30">
              <w:rPr>
                <w:sz w:val="24"/>
              </w:rPr>
              <w:t xml:space="preserve">   </w:t>
            </w:r>
            <w:r w:rsidR="00FA5750" w:rsidRPr="00287E30">
              <w:rPr>
                <w:sz w:val="24"/>
              </w:rPr>
              <w:t xml:space="preserve">   </w:t>
            </w:r>
            <w:r w:rsidR="00157952" w:rsidRPr="00287E30">
              <w:rPr>
                <w:sz w:val="24"/>
              </w:rPr>
              <w:t xml:space="preserve"> </w:t>
            </w:r>
            <w:r w:rsidRPr="00287E30">
              <w:rPr>
                <w:sz w:val="24"/>
              </w:rPr>
              <w:t>0,00 тыс. руб.;</w:t>
            </w:r>
          </w:p>
          <w:p w:rsidR="00FE1F48" w:rsidRPr="00287E30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287E30">
              <w:rPr>
                <w:sz w:val="24"/>
              </w:rPr>
              <w:t>2022 год –</w:t>
            </w:r>
            <w:r w:rsidR="00157952" w:rsidRPr="00287E30">
              <w:rPr>
                <w:sz w:val="24"/>
              </w:rPr>
              <w:t xml:space="preserve">    </w:t>
            </w:r>
            <w:r w:rsidR="00FA5750" w:rsidRPr="00287E30">
              <w:rPr>
                <w:sz w:val="24"/>
              </w:rPr>
              <w:t xml:space="preserve">   </w:t>
            </w:r>
            <w:r w:rsidRPr="00287E30">
              <w:rPr>
                <w:sz w:val="24"/>
              </w:rPr>
              <w:t xml:space="preserve"> 0,00 тыс. руб.;</w:t>
            </w:r>
          </w:p>
          <w:p w:rsidR="00FE1F48" w:rsidRPr="00287E30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в том числе; </w:t>
            </w:r>
          </w:p>
          <w:p w:rsidR="00FE1F48" w:rsidRPr="00287E30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287E30">
              <w:rPr>
                <w:sz w:val="24"/>
              </w:rPr>
              <w:t>средства бюджета</w:t>
            </w:r>
            <w:r w:rsidR="00C32CDF" w:rsidRPr="00287E30">
              <w:rPr>
                <w:sz w:val="24"/>
              </w:rPr>
              <w:t xml:space="preserve"> города</w:t>
            </w:r>
            <w:r w:rsidRPr="00287E30">
              <w:rPr>
                <w:sz w:val="24"/>
              </w:rPr>
              <w:t xml:space="preserve"> – </w:t>
            </w:r>
            <w:r w:rsidR="00FA5750" w:rsidRPr="00287E30">
              <w:rPr>
                <w:sz w:val="24"/>
              </w:rPr>
              <w:t>1</w:t>
            </w:r>
            <w:r w:rsidR="00A054BC" w:rsidRPr="00287E30">
              <w:rPr>
                <w:sz w:val="24"/>
              </w:rPr>
              <w:t> </w:t>
            </w:r>
            <w:r w:rsidR="0020460E" w:rsidRPr="00287E30">
              <w:rPr>
                <w:sz w:val="24"/>
              </w:rPr>
              <w:t>619</w:t>
            </w:r>
            <w:r w:rsidR="00A054BC" w:rsidRPr="00287E30">
              <w:rPr>
                <w:sz w:val="24"/>
              </w:rPr>
              <w:t>,80</w:t>
            </w:r>
            <w:r w:rsidR="0020460E" w:rsidRPr="00287E30">
              <w:rPr>
                <w:sz w:val="24"/>
              </w:rPr>
              <w:t xml:space="preserve"> </w:t>
            </w:r>
            <w:r w:rsidRPr="00287E30">
              <w:rPr>
                <w:sz w:val="24"/>
              </w:rPr>
              <w:t>тыс. руб.:</w:t>
            </w:r>
          </w:p>
          <w:p w:rsidR="00FE1F48" w:rsidRPr="00287E30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2020 год – </w:t>
            </w:r>
            <w:r w:rsidR="00FA5750" w:rsidRPr="00287E30">
              <w:rPr>
                <w:sz w:val="24"/>
              </w:rPr>
              <w:t>1</w:t>
            </w:r>
            <w:r w:rsidR="00A054BC" w:rsidRPr="00287E30">
              <w:rPr>
                <w:sz w:val="24"/>
              </w:rPr>
              <w:t> </w:t>
            </w:r>
            <w:r w:rsidR="0020460E" w:rsidRPr="00287E30">
              <w:rPr>
                <w:sz w:val="24"/>
              </w:rPr>
              <w:t>6</w:t>
            </w:r>
            <w:r w:rsidR="00A054BC" w:rsidRPr="00287E30">
              <w:rPr>
                <w:sz w:val="24"/>
              </w:rPr>
              <w:t>1</w:t>
            </w:r>
            <w:r w:rsidR="0020460E" w:rsidRPr="00287E30">
              <w:rPr>
                <w:sz w:val="24"/>
              </w:rPr>
              <w:t>9</w:t>
            </w:r>
            <w:r w:rsidR="00A054BC" w:rsidRPr="00287E30">
              <w:rPr>
                <w:sz w:val="24"/>
              </w:rPr>
              <w:t xml:space="preserve">,80 </w:t>
            </w:r>
            <w:r w:rsidRPr="00287E30">
              <w:rPr>
                <w:sz w:val="24"/>
              </w:rPr>
              <w:t>тыс. руб.;</w:t>
            </w:r>
          </w:p>
          <w:p w:rsidR="00FE1F48" w:rsidRPr="00287E30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2021 год – </w:t>
            </w:r>
            <w:r w:rsidR="00157952" w:rsidRPr="00287E30">
              <w:rPr>
                <w:sz w:val="24"/>
              </w:rPr>
              <w:t xml:space="preserve">    </w:t>
            </w:r>
            <w:r w:rsidR="00FA5750" w:rsidRPr="00287E30">
              <w:rPr>
                <w:sz w:val="24"/>
              </w:rPr>
              <w:t xml:space="preserve">  </w:t>
            </w:r>
            <w:r w:rsidRPr="00287E30">
              <w:rPr>
                <w:sz w:val="24"/>
              </w:rPr>
              <w:t>0,00 тыс. руб.;</w:t>
            </w:r>
          </w:p>
          <w:p w:rsidR="00FE1F48" w:rsidRPr="00287E30" w:rsidRDefault="00FE1F48" w:rsidP="00667E89">
            <w:pPr>
              <w:spacing w:line="240" w:lineRule="atLeast"/>
              <w:jc w:val="both"/>
              <w:rPr>
                <w:sz w:val="24"/>
              </w:rPr>
            </w:pPr>
            <w:r w:rsidRPr="00287E30">
              <w:rPr>
                <w:sz w:val="24"/>
              </w:rPr>
              <w:t xml:space="preserve">2022 год – </w:t>
            </w:r>
            <w:r w:rsidR="00157952" w:rsidRPr="00287E30">
              <w:rPr>
                <w:sz w:val="24"/>
              </w:rPr>
              <w:t xml:space="preserve">    </w:t>
            </w:r>
            <w:r w:rsidR="00FA5750" w:rsidRPr="00287E30">
              <w:rPr>
                <w:sz w:val="24"/>
              </w:rPr>
              <w:t xml:space="preserve">  </w:t>
            </w:r>
            <w:r w:rsidRPr="00287E30">
              <w:rPr>
                <w:sz w:val="24"/>
              </w:rPr>
              <w:t>0,00 тыс. руб.</w:t>
            </w:r>
          </w:p>
          <w:p w:rsidR="0082687A" w:rsidRPr="00287E30" w:rsidRDefault="0082687A" w:rsidP="00F04B7B">
            <w:pPr>
              <w:spacing w:line="240" w:lineRule="atLeast"/>
              <w:jc w:val="both"/>
              <w:rPr>
                <w:sz w:val="24"/>
              </w:rPr>
            </w:pPr>
            <w:r w:rsidRPr="00287E30">
              <w:rPr>
                <w:sz w:val="24"/>
              </w:rPr>
              <w:t>(в редакции постановлени</w:t>
            </w:r>
            <w:r w:rsidR="00F04B7B" w:rsidRPr="00287E30">
              <w:rPr>
                <w:sz w:val="24"/>
              </w:rPr>
              <w:t>й</w:t>
            </w:r>
            <w:r w:rsidRPr="00287E30">
              <w:rPr>
                <w:sz w:val="24"/>
              </w:rPr>
              <w:t xml:space="preserve"> Администрации города Минусинска от </w:t>
            </w:r>
            <w:r w:rsidR="00525C98" w:rsidRPr="00287E30">
              <w:rPr>
                <w:sz w:val="24"/>
              </w:rPr>
              <w:t>30.03.2020 № АГ-470-п</w:t>
            </w:r>
            <w:r w:rsidR="00F04B7B" w:rsidRPr="00287E30">
              <w:rPr>
                <w:sz w:val="24"/>
              </w:rPr>
              <w:t>, от 23.04.2020 № АГ-615-п</w:t>
            </w:r>
            <w:r w:rsidR="00B32A42" w:rsidRPr="00287E30">
              <w:rPr>
                <w:sz w:val="24"/>
              </w:rPr>
              <w:t>, от 29.06.2020 № АГ-995-п</w:t>
            </w:r>
            <w:r w:rsidR="00C10809" w:rsidRPr="00287E30">
              <w:rPr>
                <w:sz w:val="24"/>
              </w:rPr>
              <w:t>, от 18.08.2020 № АГ-1363-п</w:t>
            </w:r>
            <w:r w:rsidR="008A6560" w:rsidRPr="00287E30">
              <w:rPr>
                <w:sz w:val="24"/>
              </w:rPr>
              <w:t>, от 07.10.2020 № АГ-1850-п</w:t>
            </w:r>
            <w:r w:rsidR="005375E4" w:rsidRPr="00287E30">
              <w:rPr>
                <w:sz w:val="24"/>
              </w:rPr>
              <w:t>, от 16.11.2020 № АГ-2134-п</w:t>
            </w:r>
            <w:r w:rsidR="002A3005" w:rsidRPr="00287E30">
              <w:rPr>
                <w:sz w:val="24"/>
              </w:rPr>
              <w:t>, от 30.12.2020 № АГ-2488-п</w:t>
            </w:r>
            <w:r w:rsidRPr="00287E30">
              <w:rPr>
                <w:sz w:val="24"/>
              </w:rPr>
              <w:t>)</w:t>
            </w:r>
          </w:p>
        </w:tc>
      </w:tr>
    </w:tbl>
    <w:p w:rsidR="00EB1206" w:rsidRPr="00287E30" w:rsidRDefault="00EB1206" w:rsidP="00FE1F48">
      <w:pPr>
        <w:spacing w:line="280" w:lineRule="atLeast"/>
        <w:jc w:val="center"/>
        <w:rPr>
          <w:b/>
          <w:szCs w:val="28"/>
        </w:rPr>
      </w:pPr>
    </w:p>
    <w:p w:rsidR="00FE1F48" w:rsidRPr="00287E30" w:rsidRDefault="00FE1F48" w:rsidP="00FE1F48">
      <w:pPr>
        <w:spacing w:line="280" w:lineRule="atLeast"/>
        <w:jc w:val="center"/>
        <w:rPr>
          <w:b/>
          <w:szCs w:val="28"/>
        </w:rPr>
      </w:pPr>
      <w:r w:rsidRPr="00287E30">
        <w:rPr>
          <w:b/>
          <w:szCs w:val="28"/>
        </w:rPr>
        <w:t>Основные разделы подпрограммы</w:t>
      </w:r>
    </w:p>
    <w:p w:rsidR="00FE1F48" w:rsidRPr="00287E30" w:rsidRDefault="00FE1F48" w:rsidP="00FE1F48">
      <w:pPr>
        <w:pStyle w:val="ad"/>
        <w:numPr>
          <w:ilvl w:val="0"/>
          <w:numId w:val="24"/>
        </w:numPr>
        <w:spacing w:line="280" w:lineRule="atLeast"/>
        <w:jc w:val="center"/>
        <w:rPr>
          <w:b/>
          <w:sz w:val="28"/>
          <w:szCs w:val="28"/>
        </w:rPr>
      </w:pPr>
      <w:r w:rsidRPr="00287E30">
        <w:rPr>
          <w:b/>
          <w:sz w:val="28"/>
          <w:szCs w:val="28"/>
        </w:rPr>
        <w:t>Постановка общегородской проблемы и обоснование необходимости разработки подпрограммы</w:t>
      </w:r>
    </w:p>
    <w:p w:rsidR="00FE1F48" w:rsidRPr="00287E30" w:rsidRDefault="00FE1F48" w:rsidP="00FE1F48">
      <w:pPr>
        <w:pStyle w:val="ad"/>
        <w:spacing w:line="280" w:lineRule="atLeast"/>
        <w:rPr>
          <w:sz w:val="28"/>
          <w:szCs w:val="28"/>
        </w:rPr>
      </w:pPr>
    </w:p>
    <w:p w:rsidR="00FE1F48" w:rsidRPr="00287E30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>Обеспечение экологической безопасности на территории муниципального образования город Минусинск является необходимым условием улучшения качества жизни и здоровья населения.</w:t>
      </w:r>
    </w:p>
    <w:p w:rsidR="00FE1F48" w:rsidRPr="00287E30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>Высокое качество жизни и здоровья населения могут быть обеспечены только при условии сохранения природных систем и поддержания соответствующего качества окружающей среды. Для этого необходимо формировать и последовательно реализовывать единую политику в области экологии, направленную на охрану окружающей среды.</w:t>
      </w:r>
    </w:p>
    <w:p w:rsidR="00FE1F48" w:rsidRPr="00287E30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>Реализация мероприятий подпрограммы предусматривает постепенное улучшение экологической обстановки.</w:t>
      </w:r>
    </w:p>
    <w:p w:rsidR="00FE1F48" w:rsidRPr="00287E30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 xml:space="preserve">В городе накоплен ряд серьезных проблем, не позволяющих в полной мере достичь требуемого качества окружающей среды, обеспечить сохранение природного наследия, охрану и рациональное использование природных ресурсов. </w:t>
      </w:r>
    </w:p>
    <w:p w:rsidR="00FE1F48" w:rsidRPr="00287E30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 xml:space="preserve">Муниципальное образование город Минусинск относится к числу территорий – лидеров Красноярского края по уровню негативного воздействия на компоненты природной среды. Перечень проблем экологической безопасности города Минусинск в целом включает в себя: </w:t>
      </w:r>
    </w:p>
    <w:p w:rsidR="00FE1F48" w:rsidRPr="00287E30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>загрязнение и захламление земель;</w:t>
      </w:r>
    </w:p>
    <w:p w:rsidR="00FE1F48" w:rsidRPr="00287E30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 xml:space="preserve">загрязнение поверхностных водных объектов сбросами без очистки и недостаточно очищенных загрязненных сточных вод; </w:t>
      </w:r>
    </w:p>
    <w:p w:rsidR="00FE1F48" w:rsidRPr="00287E30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 xml:space="preserve">высокий уровень загрязнения атмосферного воздуха выбросами от промышленных предприятий и автотранспорта; </w:t>
      </w:r>
    </w:p>
    <w:p w:rsidR="00FE1F48" w:rsidRPr="00287E30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>недостаточный уровень экологического информирования, экологического сознания и образованности жителей города.</w:t>
      </w:r>
    </w:p>
    <w:p w:rsidR="00FE1F48" w:rsidRPr="00287E30" w:rsidRDefault="00FE1F48" w:rsidP="00FE1F48">
      <w:pPr>
        <w:pStyle w:val="Default"/>
        <w:ind w:firstLine="567"/>
        <w:jc w:val="both"/>
        <w:rPr>
          <w:sz w:val="28"/>
          <w:szCs w:val="28"/>
        </w:rPr>
      </w:pPr>
      <w:r w:rsidRPr="00287E30">
        <w:rPr>
          <w:sz w:val="28"/>
          <w:szCs w:val="28"/>
        </w:rPr>
        <w:t xml:space="preserve">Обеспечение экологической безопасности осуществляется путем снижения негативного воздействия на окружающую среду и повышения защищенности человека, общества и окружающей среды. </w:t>
      </w:r>
    </w:p>
    <w:p w:rsidR="00FE1F48" w:rsidRPr="00287E30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 xml:space="preserve">Одной из основных проблем в экологической сфере является усиливающееся по мере социально-экономического развития города негативное воздействие отходов производства и потребления на состояние окружающей природной среды и всех ее компонентов – воздушной среды, водных объектов, почв, лесов. </w:t>
      </w:r>
    </w:p>
    <w:p w:rsidR="00FE1F48" w:rsidRPr="00287E30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 xml:space="preserve">Результатом такого воздействия является загрязнение и деградация природных экосистем, снижение биоразнообразия, истощение природных ресурсов, ухудшение состояния здоровья населения, снижение инвестиционной привлекательности района. </w:t>
      </w:r>
    </w:p>
    <w:p w:rsidR="00FE1F48" w:rsidRPr="00287E30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 xml:space="preserve">Источниками образования твердых коммунальных отходов (далее – ТКО) являются организации и предприятия, население города и объекты инфраструктуры. </w:t>
      </w:r>
    </w:p>
    <w:p w:rsidR="00FE1F48" w:rsidRPr="00287E30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 xml:space="preserve">В настоящее время требуется реконструкция полигона ТКО, которой </w:t>
      </w:r>
      <w:r w:rsidRPr="00287E30">
        <w:rPr>
          <w:szCs w:val="28"/>
        </w:rPr>
        <w:lastRenderedPageBreak/>
        <w:t xml:space="preserve">предусматривалось бы сортировка, прессовка и вывозка отходов на перерабатывающие предприятия. </w:t>
      </w:r>
    </w:p>
    <w:p w:rsidR="00FE1F48" w:rsidRPr="00287E30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 xml:space="preserve">В связи с недостаточной организацией системы сбора и вывоза отходов ежегодно увеличивается количество стихийных свалок в лесах и на полях, вдоль дорог и по берегам рек, все больше захламляются территории места массового отдыха. </w:t>
      </w:r>
    </w:p>
    <w:p w:rsidR="00FE1F48" w:rsidRPr="00287E30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 xml:space="preserve">Таким образом, к основным проблемам в сфере обращения с ТКО в муниципальном образовании город Минусинск относятся следующие: </w:t>
      </w:r>
    </w:p>
    <w:p w:rsidR="00FE1F48" w:rsidRPr="00287E30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 xml:space="preserve">- низкий охват населения, проживающего в частном секторе, и хозяйствующих субъектов услугами по сбору, вывозу и захоронению ТКО; </w:t>
      </w:r>
    </w:p>
    <w:p w:rsidR="00FE1F48" w:rsidRPr="00287E30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 xml:space="preserve">- несоблюдение санитарных и экологических норм при его эксплуатации; технологии по сбору, вывозу и складированию ТКО; </w:t>
      </w:r>
    </w:p>
    <w:p w:rsidR="00FE1F48" w:rsidRPr="00287E30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E30">
        <w:rPr>
          <w:szCs w:val="28"/>
        </w:rPr>
        <w:t>- низкая экологическая культура населения по вопросам обращения с ТКО.</w:t>
      </w:r>
    </w:p>
    <w:p w:rsidR="007B6548" w:rsidRPr="00287E30" w:rsidRDefault="00FE1F48" w:rsidP="00FE1F48">
      <w:pPr>
        <w:pStyle w:val="Default"/>
        <w:rPr>
          <w:sz w:val="28"/>
          <w:szCs w:val="28"/>
        </w:rPr>
      </w:pPr>
      <w:r w:rsidRPr="00287E30">
        <w:rPr>
          <w:sz w:val="28"/>
          <w:szCs w:val="28"/>
        </w:rPr>
        <w:t xml:space="preserve"> </w:t>
      </w:r>
    </w:p>
    <w:p w:rsidR="007D39E6" w:rsidRPr="00287E30" w:rsidRDefault="007D39E6" w:rsidP="00FE1F48">
      <w:pPr>
        <w:pStyle w:val="Default"/>
        <w:rPr>
          <w:sz w:val="28"/>
          <w:szCs w:val="28"/>
        </w:rPr>
      </w:pPr>
    </w:p>
    <w:p w:rsidR="00FE1F48" w:rsidRPr="00287E30" w:rsidRDefault="00FE1F48" w:rsidP="00FE1F48">
      <w:pPr>
        <w:pStyle w:val="Default"/>
        <w:numPr>
          <w:ilvl w:val="0"/>
          <w:numId w:val="24"/>
        </w:numPr>
        <w:jc w:val="center"/>
        <w:rPr>
          <w:b/>
          <w:sz w:val="28"/>
          <w:szCs w:val="28"/>
        </w:rPr>
      </w:pPr>
      <w:r w:rsidRPr="00287E30">
        <w:rPr>
          <w:b/>
          <w:sz w:val="28"/>
          <w:szCs w:val="28"/>
        </w:rPr>
        <w:t>Основная цель, задачи, сроки выполнения и показатели результативности подпрограммы</w:t>
      </w:r>
    </w:p>
    <w:p w:rsidR="00FE1F48" w:rsidRPr="00287E30" w:rsidRDefault="00A8172A" w:rsidP="00A8172A">
      <w:pPr>
        <w:pStyle w:val="Default"/>
        <w:ind w:right="-2"/>
        <w:rPr>
          <w:b/>
          <w:sz w:val="28"/>
          <w:szCs w:val="28"/>
        </w:rPr>
      </w:pPr>
      <w:r w:rsidRPr="00287E30">
        <w:t>(в редакции постановления Администрации города Минусинска от 03.02.2020 № АГ-115-п)</w:t>
      </w:r>
    </w:p>
    <w:p w:rsidR="00FE1F48" w:rsidRPr="00287E30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287E30">
        <w:rPr>
          <w:szCs w:val="28"/>
        </w:rPr>
        <w:t xml:space="preserve">Целью программы является обеспечение охраны окружающей среды и экологической безопасности населения города Минусинска. </w:t>
      </w:r>
    </w:p>
    <w:p w:rsidR="00FE1F48" w:rsidRPr="00287E30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287E30">
        <w:rPr>
          <w:szCs w:val="28"/>
        </w:rPr>
        <w:t xml:space="preserve">Достижение поставленной цели предполагает решение следующих задач: </w:t>
      </w:r>
    </w:p>
    <w:p w:rsidR="00FE1F48" w:rsidRPr="00287E30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287E30">
        <w:rPr>
          <w:szCs w:val="28"/>
        </w:rPr>
        <w:t>снижение негативного воздействия отходов на окружающую среду и здоровье населения;</w:t>
      </w:r>
    </w:p>
    <w:p w:rsidR="007B6548" w:rsidRPr="00287E30" w:rsidRDefault="007B65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287E30">
        <w:rPr>
          <w:szCs w:val="28"/>
        </w:rPr>
        <w:t>вырубка сухостойных и аварийно-опасных деревьев, санитарная обрезка деревьев на территории города;</w:t>
      </w:r>
    </w:p>
    <w:p w:rsidR="00FE1F48" w:rsidRPr="00287E30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287E30">
        <w:rPr>
          <w:szCs w:val="28"/>
        </w:rPr>
        <w:t>повышение экологической грамотности населения города, формирование нравственного и бережного отношения к окружающей природной среде.</w:t>
      </w:r>
    </w:p>
    <w:p w:rsidR="00FE1F48" w:rsidRPr="00287E30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287E30">
        <w:rPr>
          <w:szCs w:val="28"/>
        </w:rPr>
        <w:t>Реализация мероприятий подпрограммы позволит:</w:t>
      </w:r>
    </w:p>
    <w:p w:rsidR="00FE1F48" w:rsidRPr="00287E30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287E30">
        <w:rPr>
          <w:szCs w:val="28"/>
        </w:rPr>
        <w:t xml:space="preserve">сократить объемы несанкционированных свалок на территории города Минусинска; </w:t>
      </w:r>
    </w:p>
    <w:p w:rsidR="007B6548" w:rsidRPr="00287E30" w:rsidRDefault="007B65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287E30">
        <w:rPr>
          <w:szCs w:val="28"/>
        </w:rPr>
        <w:t>обеспечить экологическую безопасность;</w:t>
      </w:r>
    </w:p>
    <w:p w:rsidR="00FE1F48" w:rsidRPr="00287E30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287E30">
        <w:rPr>
          <w:szCs w:val="28"/>
        </w:rPr>
        <w:t xml:space="preserve">обеспечить регулярное информирование жителей района об экологической обстановке, а также предоставлять иную информацию по вопросам охраны окружающей среды (публикации в </w:t>
      </w:r>
      <w:r w:rsidR="00A00C8C" w:rsidRPr="00287E30">
        <w:rPr>
          <w:szCs w:val="28"/>
        </w:rPr>
        <w:t>СМИ на сайте).</w:t>
      </w:r>
    </w:p>
    <w:p w:rsidR="00FE1F48" w:rsidRPr="00287E30" w:rsidRDefault="00FE1F48" w:rsidP="00FE1F48">
      <w:pPr>
        <w:tabs>
          <w:tab w:val="left" w:pos="342"/>
        </w:tabs>
        <w:spacing w:line="280" w:lineRule="atLeast"/>
        <w:ind w:firstLine="426"/>
        <w:jc w:val="both"/>
        <w:rPr>
          <w:szCs w:val="28"/>
        </w:rPr>
      </w:pPr>
      <w:r w:rsidRPr="00287E30">
        <w:rPr>
          <w:szCs w:val="28"/>
        </w:rPr>
        <w:t>Перечень целевых индикаторов подпрограммы представлен в Приложении 1 к подпрограмме.</w:t>
      </w:r>
    </w:p>
    <w:p w:rsidR="00FE1F48" w:rsidRPr="00287E30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287E30">
        <w:rPr>
          <w:szCs w:val="28"/>
        </w:rPr>
        <w:t xml:space="preserve">Срок реализации </w:t>
      </w:r>
      <w:r w:rsidR="00F1254D" w:rsidRPr="00287E30">
        <w:rPr>
          <w:szCs w:val="28"/>
        </w:rPr>
        <w:t>под</w:t>
      </w:r>
      <w:r w:rsidRPr="00287E30">
        <w:rPr>
          <w:szCs w:val="28"/>
        </w:rPr>
        <w:t>программы – 2020 -2022 годы.</w:t>
      </w:r>
    </w:p>
    <w:p w:rsidR="007B6548" w:rsidRPr="00287E30" w:rsidRDefault="007B6548" w:rsidP="00FE1F4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D39E6" w:rsidRPr="00287E30" w:rsidRDefault="007D39E6" w:rsidP="00FE1F4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E1F48" w:rsidRPr="00287E30" w:rsidRDefault="00FE1F48" w:rsidP="00FE1F48">
      <w:pPr>
        <w:pStyle w:val="ConsPlusNormal"/>
        <w:numPr>
          <w:ilvl w:val="0"/>
          <w:numId w:val="24"/>
        </w:numPr>
        <w:adjustRightInd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287E3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Механизм реализации подпрограммы</w:t>
      </w:r>
    </w:p>
    <w:p w:rsidR="00FE1F48" w:rsidRPr="00287E30" w:rsidRDefault="00FE1F48" w:rsidP="00FE1F48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E1F48" w:rsidRPr="00287E30" w:rsidRDefault="00FE1F48" w:rsidP="00FE1F48">
      <w:pPr>
        <w:pStyle w:val="a6"/>
        <w:spacing w:after="0" w:line="280" w:lineRule="atLeast"/>
        <w:ind w:firstLine="709"/>
        <w:jc w:val="both"/>
        <w:rPr>
          <w:sz w:val="28"/>
          <w:szCs w:val="28"/>
        </w:rPr>
      </w:pPr>
      <w:r w:rsidRPr="00287E30">
        <w:rPr>
          <w:sz w:val="28"/>
          <w:szCs w:val="28"/>
        </w:rPr>
        <w:t xml:space="preserve">Мероприятия подпрограммы выполняет МКУ «Управление городского </w:t>
      </w:r>
      <w:r w:rsidRPr="00287E30">
        <w:rPr>
          <w:sz w:val="28"/>
          <w:szCs w:val="28"/>
        </w:rPr>
        <w:lastRenderedPageBreak/>
        <w:t>хозяйства».</w:t>
      </w:r>
    </w:p>
    <w:p w:rsidR="00FE1F48" w:rsidRPr="00287E30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287E30">
        <w:rPr>
          <w:szCs w:val="28"/>
        </w:rPr>
        <w:t xml:space="preserve">Реализация мероприятий </w:t>
      </w:r>
      <w:r w:rsidR="00CA5A0B" w:rsidRPr="00287E30">
        <w:rPr>
          <w:szCs w:val="28"/>
        </w:rPr>
        <w:t xml:space="preserve">подпрограммы, финансируемых из </w:t>
      </w:r>
      <w:r w:rsidRPr="00287E30">
        <w:rPr>
          <w:szCs w:val="28"/>
        </w:rPr>
        <w:t>бюджета</w:t>
      </w:r>
      <w:r w:rsidR="00CA5A0B" w:rsidRPr="00287E30">
        <w:rPr>
          <w:szCs w:val="28"/>
        </w:rPr>
        <w:t xml:space="preserve"> города</w:t>
      </w:r>
      <w:r w:rsidRPr="00287E30">
        <w:rPr>
          <w:szCs w:val="28"/>
        </w:rPr>
        <w:t>,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:rsidR="00FE1F48" w:rsidRPr="00287E30" w:rsidRDefault="00FE1F48" w:rsidP="00FE1F48">
      <w:pPr>
        <w:pStyle w:val="a6"/>
        <w:spacing w:after="0" w:line="280" w:lineRule="atLeast"/>
        <w:ind w:left="-142" w:firstLine="568"/>
        <w:jc w:val="both"/>
        <w:rPr>
          <w:color w:val="000000"/>
          <w:spacing w:val="7"/>
          <w:sz w:val="28"/>
          <w:szCs w:val="28"/>
        </w:rPr>
      </w:pPr>
      <w:r w:rsidRPr="00287E30">
        <w:rPr>
          <w:color w:val="000000"/>
          <w:sz w:val="28"/>
          <w:szCs w:val="28"/>
        </w:rPr>
        <w:t xml:space="preserve">Главным распорядителем бюджетных средств является Администрация города Минусинска. МКУ </w:t>
      </w:r>
      <w:r w:rsidRPr="00287E30">
        <w:rPr>
          <w:color w:val="000000"/>
          <w:spacing w:val="7"/>
          <w:sz w:val="28"/>
          <w:szCs w:val="28"/>
        </w:rPr>
        <w:t xml:space="preserve">«Управление городского хозяйства» выполняет функции получателя бюджетных средств. </w:t>
      </w:r>
    </w:p>
    <w:p w:rsidR="00FE1F48" w:rsidRPr="00287E30" w:rsidRDefault="00FE1F48" w:rsidP="00FE1F48">
      <w:pPr>
        <w:pStyle w:val="a6"/>
        <w:spacing w:after="0" w:line="280" w:lineRule="atLeast"/>
        <w:ind w:left="-142" w:firstLine="568"/>
        <w:jc w:val="both"/>
        <w:rPr>
          <w:sz w:val="28"/>
          <w:szCs w:val="28"/>
        </w:rPr>
      </w:pPr>
      <w:r w:rsidRPr="00287E30">
        <w:rPr>
          <w:color w:val="000000"/>
          <w:sz w:val="28"/>
          <w:szCs w:val="28"/>
        </w:rPr>
        <w:t>Финансирование мероприятий подпрограммы осуществляется финансовым управлением Администрации города Минусинска. МКУ «Управление городского хозяйства» направляет в финансовое управление заявку на финансирование, подписанную главным распорядителем бюджетных средств.  В соответствии с заявкой финансовое управление производит перечисление денежных средств на лицевой счет МКУ «Управление городского хозяйства»,</w:t>
      </w:r>
      <w:r w:rsidRPr="00287E30">
        <w:rPr>
          <w:color w:val="000000"/>
          <w:spacing w:val="7"/>
          <w:sz w:val="28"/>
          <w:szCs w:val="28"/>
        </w:rPr>
        <w:t xml:space="preserve"> направленных на реализацию мероприятий подпрограммы.</w:t>
      </w:r>
    </w:p>
    <w:p w:rsidR="00FE1F48" w:rsidRPr="00287E30" w:rsidRDefault="00FE1F48" w:rsidP="00FE1F48">
      <w:pPr>
        <w:spacing w:line="280" w:lineRule="atLeast"/>
        <w:ind w:firstLine="709"/>
        <w:jc w:val="both"/>
        <w:rPr>
          <w:szCs w:val="28"/>
        </w:rPr>
      </w:pPr>
      <w:r w:rsidRPr="00287E30">
        <w:rPr>
          <w:szCs w:val="28"/>
        </w:rPr>
        <w:t xml:space="preserve"> МКУ «Управление городского хозяйства несет ответственность за реализацию и достижение конечных результатов мероприятий подпрограммы.</w:t>
      </w:r>
    </w:p>
    <w:p w:rsidR="00FE1F48" w:rsidRPr="00287E30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287E30">
        <w:rPr>
          <w:szCs w:val="28"/>
        </w:rPr>
        <w:t xml:space="preserve">Контроль за целевым и эффективным использованием средств, предусмотренных на реализацию мероприятий подпрограммы, осуществляется МКУ «Управление городского хозяйства». </w:t>
      </w:r>
    </w:p>
    <w:p w:rsidR="00FE1F48" w:rsidRPr="00287E30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iCs/>
          <w:color w:val="000000"/>
          <w:szCs w:val="28"/>
          <w:shd w:val="clear" w:color="auto" w:fill="FDFDFD"/>
        </w:rPr>
      </w:pPr>
      <w:r w:rsidRPr="00287E30">
        <w:rPr>
          <w:szCs w:val="28"/>
        </w:rPr>
        <w:t>Получатель бюджетных средств с функцией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контрактов, заключенных по результатам торгов.</w:t>
      </w:r>
      <w:r w:rsidRPr="00287E30">
        <w:rPr>
          <w:iCs/>
          <w:color w:val="000000"/>
          <w:szCs w:val="28"/>
          <w:shd w:val="clear" w:color="auto" w:fill="FDFDFD"/>
        </w:rPr>
        <w:t xml:space="preserve">  </w:t>
      </w:r>
    </w:p>
    <w:p w:rsidR="00FE1F48" w:rsidRPr="00287E30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iCs/>
          <w:color w:val="000000"/>
          <w:szCs w:val="28"/>
          <w:shd w:val="clear" w:color="auto" w:fill="FDFDFD"/>
        </w:rPr>
      </w:pPr>
      <w:r w:rsidRPr="00287E30">
        <w:rPr>
          <w:iCs/>
          <w:color w:val="000000"/>
          <w:szCs w:val="28"/>
          <w:shd w:val="clear" w:color="auto" w:fill="FDFDFD"/>
        </w:rPr>
        <w:t xml:space="preserve">  Внешний финансовый контроль за использованием бюджетных средств, направленных на реализацию мероприятий, предусмотренных подпрограммой, осуществляет Контрольно-счетная комиссия города Минусинска.</w:t>
      </w:r>
    </w:p>
    <w:p w:rsidR="00FE1F48" w:rsidRPr="00287E30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287E30">
        <w:rPr>
          <w:szCs w:val="28"/>
        </w:rPr>
        <w:t xml:space="preserve">Предоставление информационных и отчетных данных согласно действующему законодательству, осуществляет МКУ «Управление городского хозяйства». МКУ «Управление городского хозяйства» ежеквартально не позднее 20 числа месяца,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подпрограммы, в соответствии с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формирования и реализации». </w:t>
      </w:r>
    </w:p>
    <w:p w:rsidR="00FE1F48" w:rsidRPr="00287E30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287E30">
        <w:rPr>
          <w:szCs w:val="28"/>
        </w:rPr>
        <w:t>Годовой отчет о ходе реализации подпрограммы представляется в управление экономики администрации города Минусинска до 28 февраля года, следующего за отчетным.</w:t>
      </w:r>
    </w:p>
    <w:p w:rsidR="00FE1F48" w:rsidRPr="00287E30" w:rsidRDefault="00FE1F48" w:rsidP="00FE1F48">
      <w:pPr>
        <w:pStyle w:val="aff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</w:p>
    <w:p w:rsidR="007D39E6" w:rsidRPr="00287E30" w:rsidRDefault="007D39E6" w:rsidP="00FE1F48">
      <w:pPr>
        <w:pStyle w:val="aff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</w:p>
    <w:p w:rsidR="00FE1F48" w:rsidRPr="00287E30" w:rsidRDefault="00FE1F48" w:rsidP="00FE1F48">
      <w:pPr>
        <w:pStyle w:val="aff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  <w:r w:rsidRPr="00287E30">
        <w:rPr>
          <w:b/>
          <w:szCs w:val="28"/>
        </w:rPr>
        <w:t>4. Характеристика основных мероприятий подпрограммы</w:t>
      </w:r>
    </w:p>
    <w:p w:rsidR="00FE1F48" w:rsidRPr="00287E30" w:rsidRDefault="00FE1F48" w:rsidP="00FE1F48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right="-144"/>
        <w:jc w:val="center"/>
        <w:rPr>
          <w:sz w:val="24"/>
        </w:rPr>
      </w:pPr>
    </w:p>
    <w:p w:rsidR="00FE1F48" w:rsidRPr="00287E30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287E30">
        <w:rPr>
          <w:szCs w:val="28"/>
        </w:rPr>
        <w:t xml:space="preserve">Организация управления подпрограммой осуществляется МКУ </w:t>
      </w:r>
      <w:r w:rsidRPr="00287E30">
        <w:rPr>
          <w:szCs w:val="28"/>
        </w:rPr>
        <w:lastRenderedPageBreak/>
        <w:t>«Управление городского хозяйства».</w:t>
      </w:r>
    </w:p>
    <w:p w:rsidR="00FE1F48" w:rsidRPr="00287E30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287E30">
        <w:rPr>
          <w:szCs w:val="28"/>
        </w:rPr>
        <w:t>Контроль за целевым и эффективным использованием средств, предусмотренных на реализацию мероприятий подпрограммы, осуществляется МКУ «У</w:t>
      </w:r>
      <w:r w:rsidR="00A00C8C" w:rsidRPr="00287E30">
        <w:rPr>
          <w:szCs w:val="28"/>
        </w:rPr>
        <w:t>правление городского хозяйства».</w:t>
      </w:r>
    </w:p>
    <w:p w:rsidR="00FE1F48" w:rsidRPr="00287E30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287E30">
        <w:rPr>
          <w:szCs w:val="28"/>
        </w:rPr>
        <w:t xml:space="preserve">Перечень подпрограммных </w:t>
      </w:r>
      <w:hyperlink r:id="rId21" w:history="1">
        <w:r w:rsidRPr="00287E30">
          <w:rPr>
            <w:szCs w:val="28"/>
          </w:rPr>
          <w:t>м</w:t>
        </w:r>
      </w:hyperlink>
      <w:r w:rsidRPr="00287E30">
        <w:rPr>
          <w:szCs w:val="28"/>
        </w:rPr>
        <w:t>ероприятий с указанием главных 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подпрограмме.</w:t>
      </w:r>
    </w:p>
    <w:p w:rsidR="00FE1F48" w:rsidRPr="00287E30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</w:p>
    <w:p w:rsidR="007D39E6" w:rsidRPr="00287E30" w:rsidRDefault="007D39E6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</w:p>
    <w:p w:rsidR="007D39E6" w:rsidRPr="00287E30" w:rsidRDefault="007D39E6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</w:p>
    <w:p w:rsidR="00FE1F48" w:rsidRPr="00287E30" w:rsidRDefault="007D39E6" w:rsidP="00FE1F48">
      <w:pPr>
        <w:autoSpaceDE w:val="0"/>
        <w:autoSpaceDN w:val="0"/>
        <w:adjustRightInd w:val="0"/>
        <w:spacing w:line="280" w:lineRule="atLeast"/>
        <w:jc w:val="both"/>
        <w:outlineLvl w:val="1"/>
        <w:rPr>
          <w:szCs w:val="28"/>
        </w:rPr>
      </w:pPr>
      <w:proofErr w:type="spellStart"/>
      <w:r w:rsidRPr="00287E30">
        <w:rPr>
          <w:szCs w:val="28"/>
        </w:rPr>
        <w:t>И.о</w:t>
      </w:r>
      <w:proofErr w:type="spellEnd"/>
      <w:r w:rsidRPr="00287E30">
        <w:rPr>
          <w:szCs w:val="28"/>
        </w:rPr>
        <w:t>. д</w:t>
      </w:r>
      <w:r w:rsidR="00FE1F48" w:rsidRPr="00287E30">
        <w:rPr>
          <w:szCs w:val="28"/>
        </w:rPr>
        <w:t>иректор</w:t>
      </w:r>
      <w:r w:rsidRPr="00287E30">
        <w:rPr>
          <w:szCs w:val="28"/>
        </w:rPr>
        <w:t>а</w:t>
      </w:r>
      <w:r w:rsidR="00FE1F48" w:rsidRPr="00287E30">
        <w:rPr>
          <w:szCs w:val="28"/>
        </w:rPr>
        <w:t xml:space="preserve"> МКУ</w:t>
      </w:r>
    </w:p>
    <w:p w:rsidR="00FE1F48" w:rsidRPr="00287E30" w:rsidRDefault="00FE1F48" w:rsidP="00FE1F48">
      <w:pPr>
        <w:autoSpaceDE w:val="0"/>
        <w:autoSpaceDN w:val="0"/>
        <w:adjustRightInd w:val="0"/>
        <w:spacing w:line="280" w:lineRule="atLeast"/>
        <w:jc w:val="both"/>
        <w:outlineLvl w:val="1"/>
        <w:rPr>
          <w:szCs w:val="28"/>
        </w:rPr>
        <w:sectPr w:rsidR="00FE1F48" w:rsidRPr="00287E30" w:rsidSect="00FE1F48">
          <w:headerReference w:type="default" r:id="rId22"/>
          <w:headerReference w:type="first" r:id="rId23"/>
          <w:pgSz w:w="11906" w:h="16838"/>
          <w:pgMar w:top="1134" w:right="851" w:bottom="709" w:left="1701" w:header="454" w:footer="454" w:gutter="0"/>
          <w:cols w:space="708"/>
          <w:titlePg/>
          <w:docGrid w:linePitch="381"/>
        </w:sectPr>
      </w:pPr>
      <w:r w:rsidRPr="00287E30">
        <w:rPr>
          <w:szCs w:val="28"/>
        </w:rPr>
        <w:t xml:space="preserve">«Управление городского </w:t>
      </w:r>
      <w:proofErr w:type="gramStart"/>
      <w:r w:rsidRPr="00287E30">
        <w:rPr>
          <w:szCs w:val="28"/>
        </w:rPr>
        <w:t xml:space="preserve">хозяйства»   </w:t>
      </w:r>
      <w:proofErr w:type="gramEnd"/>
      <w:r w:rsidRPr="00287E30">
        <w:rPr>
          <w:szCs w:val="28"/>
        </w:rPr>
        <w:t xml:space="preserve">                                  </w:t>
      </w:r>
      <w:r w:rsidR="007D39E6" w:rsidRPr="00287E30">
        <w:rPr>
          <w:szCs w:val="28"/>
        </w:rPr>
        <w:t xml:space="preserve">     </w:t>
      </w:r>
      <w:r w:rsidRPr="00287E30">
        <w:rPr>
          <w:szCs w:val="28"/>
        </w:rPr>
        <w:t xml:space="preserve">         </w:t>
      </w:r>
      <w:r w:rsidR="007D39E6" w:rsidRPr="00287E30">
        <w:rPr>
          <w:szCs w:val="28"/>
        </w:rPr>
        <w:t xml:space="preserve">В.Н. </w:t>
      </w:r>
      <w:proofErr w:type="spellStart"/>
      <w:r w:rsidR="007D39E6" w:rsidRPr="00287E30">
        <w:rPr>
          <w:szCs w:val="28"/>
        </w:rPr>
        <w:t>Кащеев</w:t>
      </w:r>
      <w:proofErr w:type="spellEnd"/>
    </w:p>
    <w:p w:rsidR="00FE1F48" w:rsidRPr="00287E30" w:rsidRDefault="00FE1F48" w:rsidP="00FE1F48">
      <w:pPr>
        <w:pStyle w:val="ConsPlusNormal"/>
        <w:spacing w:line="280" w:lineRule="atLeast"/>
        <w:ind w:left="11766" w:right="-172" w:hanging="14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87E3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Приложение 1</w:t>
      </w:r>
    </w:p>
    <w:p w:rsidR="00FE1F48" w:rsidRPr="00287E30" w:rsidRDefault="00FE1F48" w:rsidP="00157952">
      <w:pPr>
        <w:pStyle w:val="ConsPlusNormal"/>
        <w:tabs>
          <w:tab w:val="left" w:pos="14085"/>
        </w:tabs>
        <w:spacing w:line="280" w:lineRule="atLeast"/>
        <w:ind w:left="11766" w:right="-172" w:hanging="14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87E3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подпрограмме </w:t>
      </w:r>
      <w:r w:rsidR="00157952" w:rsidRPr="00287E3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</w:p>
    <w:p w:rsidR="00FE1F48" w:rsidRPr="00287E30" w:rsidRDefault="00FE1F48" w:rsidP="00FE1F48">
      <w:pPr>
        <w:pStyle w:val="ConsPlusNormal"/>
        <w:spacing w:line="280" w:lineRule="atLeast"/>
        <w:ind w:left="11766" w:right="-172" w:hanging="14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87E30">
        <w:rPr>
          <w:rFonts w:ascii="Times New Roman" w:eastAsiaTheme="minorHAnsi" w:hAnsi="Times New Roman" w:cs="Times New Roman"/>
          <w:sz w:val="28"/>
          <w:szCs w:val="28"/>
          <w:lang w:eastAsia="en-US"/>
        </w:rPr>
        <w:t>«Охрана окружающей среды»</w:t>
      </w:r>
    </w:p>
    <w:p w:rsidR="00FE1F48" w:rsidRPr="00287E30" w:rsidRDefault="00FE1F48" w:rsidP="00FE1F48">
      <w:pPr>
        <w:pStyle w:val="ConsPlusNormal"/>
        <w:spacing w:line="280" w:lineRule="atLeast"/>
        <w:ind w:left="1105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E1F48" w:rsidRPr="00287E30" w:rsidRDefault="00FE1F48" w:rsidP="00FE1F48">
      <w:pPr>
        <w:tabs>
          <w:tab w:val="left" w:pos="3240"/>
        </w:tabs>
        <w:jc w:val="center"/>
        <w:rPr>
          <w:b/>
          <w:szCs w:val="28"/>
        </w:rPr>
      </w:pPr>
      <w:r w:rsidRPr="00287E30">
        <w:rPr>
          <w:b/>
          <w:szCs w:val="28"/>
        </w:rPr>
        <w:t>Сведения о целевых индикаторах и показателях результативности</w:t>
      </w:r>
    </w:p>
    <w:p w:rsidR="00A8172A" w:rsidRPr="00287E30" w:rsidRDefault="00A8172A" w:rsidP="00FE1F48">
      <w:pPr>
        <w:tabs>
          <w:tab w:val="left" w:pos="3240"/>
        </w:tabs>
        <w:jc w:val="center"/>
        <w:rPr>
          <w:b/>
          <w:szCs w:val="28"/>
        </w:rPr>
      </w:pPr>
      <w:r w:rsidRPr="00287E30">
        <w:rPr>
          <w:sz w:val="24"/>
        </w:rPr>
        <w:t>(в редакции постановлени</w:t>
      </w:r>
      <w:r w:rsidR="0082687A" w:rsidRPr="00287E30">
        <w:rPr>
          <w:sz w:val="24"/>
        </w:rPr>
        <w:t>й</w:t>
      </w:r>
      <w:r w:rsidRPr="00287E30">
        <w:rPr>
          <w:sz w:val="24"/>
        </w:rPr>
        <w:t xml:space="preserve"> Администрации города Минусинска от 03.02.2020 № АГ-115-п</w:t>
      </w:r>
      <w:r w:rsidR="0082687A" w:rsidRPr="00287E30">
        <w:rPr>
          <w:sz w:val="24"/>
        </w:rPr>
        <w:t xml:space="preserve">, от </w:t>
      </w:r>
      <w:r w:rsidR="00B32A42" w:rsidRPr="00287E30">
        <w:rPr>
          <w:sz w:val="24"/>
        </w:rPr>
        <w:t>30.03.2020 № АГ</w:t>
      </w:r>
      <w:r w:rsidR="00525C98" w:rsidRPr="00287E30">
        <w:rPr>
          <w:sz w:val="24"/>
        </w:rPr>
        <w:t>-470-п</w:t>
      </w:r>
      <w:r w:rsidR="00B32A42" w:rsidRPr="00287E30">
        <w:rPr>
          <w:sz w:val="24"/>
        </w:rPr>
        <w:t>, от 29.06.2020 № АГ-995-п</w:t>
      </w:r>
      <w:r w:rsidR="00C10809" w:rsidRPr="00287E30">
        <w:rPr>
          <w:sz w:val="24"/>
        </w:rPr>
        <w:t>, от 18.08.2020 № АГ-1363-п</w:t>
      </w:r>
      <w:r w:rsidR="002A3005" w:rsidRPr="00287E30">
        <w:rPr>
          <w:sz w:val="24"/>
        </w:rPr>
        <w:t>, от 30.12.2020 № АГ-2488-п</w:t>
      </w:r>
      <w:r w:rsidRPr="00287E30">
        <w:rPr>
          <w:sz w:val="24"/>
        </w:rPr>
        <w:t>)</w:t>
      </w:r>
    </w:p>
    <w:p w:rsidR="00C12F3C" w:rsidRPr="00287E30" w:rsidRDefault="00C12F3C" w:rsidP="00FE1F48">
      <w:pPr>
        <w:tabs>
          <w:tab w:val="left" w:pos="3240"/>
        </w:tabs>
        <w:jc w:val="center"/>
        <w:rPr>
          <w:b/>
          <w:szCs w:val="28"/>
        </w:rPr>
      </w:pPr>
    </w:p>
    <w:tbl>
      <w:tblPr>
        <w:tblStyle w:val="af7"/>
        <w:tblW w:w="15848" w:type="dxa"/>
        <w:tblInd w:w="-431" w:type="dxa"/>
        <w:tblLook w:val="04A0" w:firstRow="1" w:lastRow="0" w:firstColumn="1" w:lastColumn="0" w:noHBand="0" w:noVBand="1"/>
      </w:tblPr>
      <w:tblGrid>
        <w:gridCol w:w="707"/>
        <w:gridCol w:w="6016"/>
        <w:gridCol w:w="984"/>
        <w:gridCol w:w="1735"/>
        <w:gridCol w:w="2012"/>
        <w:gridCol w:w="1985"/>
        <w:gridCol w:w="2409"/>
      </w:tblGrid>
      <w:tr w:rsidR="00FE1F48" w:rsidRPr="00287E30" w:rsidTr="00711DBD">
        <w:tc>
          <w:tcPr>
            <w:tcW w:w="707" w:type="dxa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№ п/п</w:t>
            </w:r>
          </w:p>
        </w:tc>
        <w:tc>
          <w:tcPr>
            <w:tcW w:w="6016" w:type="dxa"/>
            <w:vAlign w:val="center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Целевые индикаторы, показатели результативности</w:t>
            </w:r>
          </w:p>
        </w:tc>
        <w:tc>
          <w:tcPr>
            <w:tcW w:w="984" w:type="dxa"/>
            <w:vAlign w:val="center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Ед. изм.</w:t>
            </w:r>
          </w:p>
        </w:tc>
        <w:tc>
          <w:tcPr>
            <w:tcW w:w="1735" w:type="dxa"/>
            <w:vAlign w:val="center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Источник информации</w:t>
            </w:r>
          </w:p>
        </w:tc>
        <w:tc>
          <w:tcPr>
            <w:tcW w:w="2012" w:type="dxa"/>
            <w:vAlign w:val="center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2020 год</w:t>
            </w:r>
          </w:p>
        </w:tc>
        <w:tc>
          <w:tcPr>
            <w:tcW w:w="1985" w:type="dxa"/>
            <w:vAlign w:val="center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2021 год</w:t>
            </w:r>
          </w:p>
        </w:tc>
        <w:tc>
          <w:tcPr>
            <w:tcW w:w="2409" w:type="dxa"/>
            <w:vAlign w:val="center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2022 год</w:t>
            </w:r>
          </w:p>
        </w:tc>
      </w:tr>
      <w:tr w:rsidR="00FE1F48" w:rsidRPr="00287E30" w:rsidTr="00711DBD">
        <w:trPr>
          <w:trHeight w:val="379"/>
        </w:trPr>
        <w:tc>
          <w:tcPr>
            <w:tcW w:w="707" w:type="dxa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5141" w:type="dxa"/>
            <w:gridSpan w:val="6"/>
            <w:vAlign w:val="center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287E30">
              <w:rPr>
                <w:sz w:val="24"/>
              </w:rPr>
              <w:t>Цель - обеспечение охраны окружающей среды и экологической безопасности населения города Минусинска</w:t>
            </w:r>
          </w:p>
        </w:tc>
      </w:tr>
      <w:tr w:rsidR="00FE1F48" w:rsidRPr="00287E30" w:rsidTr="00711DBD">
        <w:trPr>
          <w:trHeight w:val="414"/>
        </w:trPr>
        <w:tc>
          <w:tcPr>
            <w:tcW w:w="707" w:type="dxa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1.</w:t>
            </w:r>
          </w:p>
        </w:tc>
        <w:tc>
          <w:tcPr>
            <w:tcW w:w="15141" w:type="dxa"/>
            <w:gridSpan w:val="6"/>
            <w:vAlign w:val="center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287E30">
              <w:rPr>
                <w:sz w:val="24"/>
              </w:rPr>
              <w:t>Задача 1 – снижение негативного воздействия отходов на окружающую среду и здоровье населения</w:t>
            </w:r>
          </w:p>
        </w:tc>
      </w:tr>
      <w:tr w:rsidR="00FE1F48" w:rsidRPr="00287E30" w:rsidTr="00711DBD">
        <w:trPr>
          <w:trHeight w:val="702"/>
        </w:trPr>
        <w:tc>
          <w:tcPr>
            <w:tcW w:w="707" w:type="dxa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1.1</w:t>
            </w:r>
          </w:p>
        </w:tc>
        <w:tc>
          <w:tcPr>
            <w:tcW w:w="6016" w:type="dxa"/>
            <w:vAlign w:val="center"/>
          </w:tcPr>
          <w:p w:rsidR="00FE1F48" w:rsidRPr="00287E30" w:rsidRDefault="00F74587" w:rsidP="00F74587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287E30">
              <w:rPr>
                <w:sz w:val="24"/>
              </w:rPr>
              <w:t>О</w:t>
            </w:r>
            <w:r w:rsidR="00FE1F48" w:rsidRPr="00287E30">
              <w:rPr>
                <w:sz w:val="24"/>
              </w:rPr>
              <w:t>бъем</w:t>
            </w:r>
            <w:r w:rsidRPr="00287E30">
              <w:rPr>
                <w:sz w:val="24"/>
              </w:rPr>
              <w:t xml:space="preserve"> ликвидированных</w:t>
            </w:r>
            <w:r w:rsidR="00FE1F48" w:rsidRPr="00287E30">
              <w:rPr>
                <w:sz w:val="24"/>
              </w:rPr>
              <w:t xml:space="preserve"> несанкционированных свалок на территории города Минусинска</w:t>
            </w:r>
          </w:p>
        </w:tc>
        <w:tc>
          <w:tcPr>
            <w:tcW w:w="984" w:type="dxa"/>
            <w:vAlign w:val="center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куб. м</w:t>
            </w:r>
          </w:p>
        </w:tc>
        <w:tc>
          <w:tcPr>
            <w:tcW w:w="1735" w:type="dxa"/>
            <w:vAlign w:val="center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ведомственная отчетность</w:t>
            </w:r>
          </w:p>
        </w:tc>
        <w:tc>
          <w:tcPr>
            <w:tcW w:w="2012" w:type="dxa"/>
            <w:vAlign w:val="center"/>
          </w:tcPr>
          <w:p w:rsidR="00FE1F48" w:rsidRPr="00287E30" w:rsidRDefault="00B27435" w:rsidP="0063403E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426</w:t>
            </w:r>
          </w:p>
        </w:tc>
        <w:tc>
          <w:tcPr>
            <w:tcW w:w="1985" w:type="dxa"/>
            <w:vAlign w:val="center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2409" w:type="dxa"/>
            <w:vAlign w:val="center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</w:tr>
      <w:tr w:rsidR="00CD49FA" w:rsidRPr="00287E30" w:rsidTr="00711DBD">
        <w:trPr>
          <w:trHeight w:val="685"/>
        </w:trPr>
        <w:tc>
          <w:tcPr>
            <w:tcW w:w="707" w:type="dxa"/>
          </w:tcPr>
          <w:p w:rsidR="00CD49FA" w:rsidRPr="00287E30" w:rsidRDefault="00B2763C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1.2</w:t>
            </w:r>
          </w:p>
        </w:tc>
        <w:tc>
          <w:tcPr>
            <w:tcW w:w="6016" w:type="dxa"/>
            <w:vAlign w:val="center"/>
          </w:tcPr>
          <w:p w:rsidR="00CD49FA" w:rsidRPr="00287E30" w:rsidRDefault="00711DBD" w:rsidP="00711DBD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287E30">
              <w:rPr>
                <w:sz w:val="24"/>
              </w:rPr>
              <w:t xml:space="preserve">Обслуживание мест (площадок) накопления </w:t>
            </w:r>
            <w:r w:rsidR="00F74587" w:rsidRPr="00287E30">
              <w:rPr>
                <w:sz w:val="24"/>
              </w:rPr>
              <w:t>тверды</w:t>
            </w:r>
            <w:r w:rsidRPr="00287E30">
              <w:rPr>
                <w:sz w:val="24"/>
              </w:rPr>
              <w:t>х</w:t>
            </w:r>
            <w:r w:rsidR="00F74587" w:rsidRPr="00287E30">
              <w:rPr>
                <w:sz w:val="24"/>
              </w:rPr>
              <w:t xml:space="preserve"> коммунальны</w:t>
            </w:r>
            <w:r w:rsidRPr="00287E30">
              <w:rPr>
                <w:sz w:val="24"/>
              </w:rPr>
              <w:t>х</w:t>
            </w:r>
            <w:r w:rsidR="00F74587" w:rsidRPr="00287E30">
              <w:rPr>
                <w:sz w:val="24"/>
              </w:rPr>
              <w:t xml:space="preserve"> отход</w:t>
            </w:r>
            <w:r w:rsidRPr="00287E30">
              <w:rPr>
                <w:sz w:val="24"/>
              </w:rPr>
              <w:t>ов</w:t>
            </w:r>
          </w:p>
        </w:tc>
        <w:tc>
          <w:tcPr>
            <w:tcW w:w="984" w:type="dxa"/>
            <w:vAlign w:val="center"/>
          </w:tcPr>
          <w:p w:rsidR="00CD49FA" w:rsidRPr="00287E30" w:rsidRDefault="00B2763C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proofErr w:type="spellStart"/>
            <w:r w:rsidRPr="00287E30">
              <w:rPr>
                <w:sz w:val="24"/>
              </w:rPr>
              <w:t>кв.м</w:t>
            </w:r>
            <w:proofErr w:type="spellEnd"/>
          </w:p>
        </w:tc>
        <w:tc>
          <w:tcPr>
            <w:tcW w:w="1735" w:type="dxa"/>
            <w:vAlign w:val="center"/>
          </w:tcPr>
          <w:p w:rsidR="00CD49FA" w:rsidRPr="00287E30" w:rsidRDefault="00B2763C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ведомственная отчетность</w:t>
            </w:r>
          </w:p>
        </w:tc>
        <w:tc>
          <w:tcPr>
            <w:tcW w:w="2012" w:type="dxa"/>
            <w:vAlign w:val="center"/>
          </w:tcPr>
          <w:p w:rsidR="00CD49FA" w:rsidRPr="00287E30" w:rsidRDefault="00157952" w:rsidP="00B411BF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1 260</w:t>
            </w:r>
          </w:p>
        </w:tc>
        <w:tc>
          <w:tcPr>
            <w:tcW w:w="1985" w:type="dxa"/>
            <w:vAlign w:val="center"/>
          </w:tcPr>
          <w:p w:rsidR="00CD49FA" w:rsidRPr="00287E30" w:rsidRDefault="00CD49FA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2409" w:type="dxa"/>
            <w:vAlign w:val="center"/>
          </w:tcPr>
          <w:p w:rsidR="00CD49FA" w:rsidRPr="00287E30" w:rsidRDefault="00CD49FA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</w:tr>
      <w:tr w:rsidR="007B6548" w:rsidRPr="00287E30" w:rsidTr="00711DBD">
        <w:trPr>
          <w:trHeight w:val="425"/>
        </w:trPr>
        <w:tc>
          <w:tcPr>
            <w:tcW w:w="707" w:type="dxa"/>
          </w:tcPr>
          <w:p w:rsidR="007B6548" w:rsidRPr="00287E30" w:rsidRDefault="007B65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2.</w:t>
            </w:r>
          </w:p>
        </w:tc>
        <w:tc>
          <w:tcPr>
            <w:tcW w:w="15141" w:type="dxa"/>
            <w:gridSpan w:val="6"/>
            <w:vAlign w:val="center"/>
          </w:tcPr>
          <w:p w:rsidR="007B6548" w:rsidRPr="00287E30" w:rsidRDefault="007B6548" w:rsidP="00F210C2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287E30">
              <w:rPr>
                <w:sz w:val="24"/>
              </w:rPr>
              <w:t xml:space="preserve">Задача 2 </w:t>
            </w:r>
            <w:r w:rsidR="00F210C2" w:rsidRPr="00287E30">
              <w:rPr>
                <w:sz w:val="24"/>
              </w:rPr>
              <w:t>–</w:t>
            </w:r>
            <w:r w:rsidRPr="00287E30">
              <w:rPr>
                <w:sz w:val="24"/>
              </w:rPr>
              <w:t xml:space="preserve"> </w:t>
            </w:r>
            <w:r w:rsidR="00F210C2" w:rsidRPr="00287E30">
              <w:rPr>
                <w:sz w:val="24"/>
              </w:rPr>
              <w:t>Осуществление ухода за зелеными насаждениями</w:t>
            </w:r>
          </w:p>
        </w:tc>
      </w:tr>
      <w:tr w:rsidR="007B6548" w:rsidRPr="00287E30" w:rsidTr="00711DBD">
        <w:trPr>
          <w:trHeight w:val="985"/>
        </w:trPr>
        <w:tc>
          <w:tcPr>
            <w:tcW w:w="707" w:type="dxa"/>
          </w:tcPr>
          <w:p w:rsidR="007B6548" w:rsidRPr="00287E30" w:rsidRDefault="00F210C2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2.1</w:t>
            </w:r>
          </w:p>
        </w:tc>
        <w:tc>
          <w:tcPr>
            <w:tcW w:w="6016" w:type="dxa"/>
            <w:vAlign w:val="center"/>
          </w:tcPr>
          <w:p w:rsidR="007B6548" w:rsidRPr="00287E30" w:rsidRDefault="00F74587" w:rsidP="00F74587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287E30">
              <w:rPr>
                <w:sz w:val="24"/>
              </w:rPr>
              <w:t>Количество в</w:t>
            </w:r>
            <w:r w:rsidR="00F210C2" w:rsidRPr="00287E30">
              <w:rPr>
                <w:sz w:val="24"/>
              </w:rPr>
              <w:t>ыруб</w:t>
            </w:r>
            <w:r w:rsidRPr="00287E30">
              <w:rPr>
                <w:sz w:val="24"/>
              </w:rPr>
              <w:t>ленных</w:t>
            </w:r>
            <w:r w:rsidR="00F210C2" w:rsidRPr="00287E30">
              <w:rPr>
                <w:sz w:val="24"/>
              </w:rPr>
              <w:t xml:space="preserve"> сухостойных </w:t>
            </w:r>
            <w:r w:rsidRPr="00287E30">
              <w:rPr>
                <w:sz w:val="24"/>
              </w:rPr>
              <w:t>(</w:t>
            </w:r>
            <w:r w:rsidR="00F210C2" w:rsidRPr="00287E30">
              <w:rPr>
                <w:sz w:val="24"/>
              </w:rPr>
              <w:t>аварийно-опасных</w:t>
            </w:r>
            <w:r w:rsidRPr="00287E30">
              <w:rPr>
                <w:sz w:val="24"/>
              </w:rPr>
              <w:t>)</w:t>
            </w:r>
            <w:r w:rsidR="00F210C2" w:rsidRPr="00287E30">
              <w:rPr>
                <w:sz w:val="24"/>
              </w:rPr>
              <w:t xml:space="preserve"> деревьев</w:t>
            </w:r>
            <w:r w:rsidRPr="00287E30">
              <w:rPr>
                <w:sz w:val="24"/>
              </w:rPr>
              <w:t xml:space="preserve"> и</w:t>
            </w:r>
            <w:r w:rsidR="00F210C2" w:rsidRPr="00287E30">
              <w:rPr>
                <w:sz w:val="24"/>
              </w:rPr>
              <w:t xml:space="preserve"> обреза</w:t>
            </w:r>
            <w:r w:rsidRPr="00287E30">
              <w:rPr>
                <w:sz w:val="24"/>
              </w:rPr>
              <w:t>нных</w:t>
            </w:r>
            <w:r w:rsidR="00F210C2" w:rsidRPr="00287E30">
              <w:rPr>
                <w:sz w:val="24"/>
              </w:rPr>
              <w:t xml:space="preserve"> деревьев на территории города</w:t>
            </w:r>
          </w:p>
        </w:tc>
        <w:tc>
          <w:tcPr>
            <w:tcW w:w="984" w:type="dxa"/>
            <w:vAlign w:val="center"/>
          </w:tcPr>
          <w:p w:rsidR="007B6548" w:rsidRPr="00287E30" w:rsidRDefault="00F210C2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ед.</w:t>
            </w:r>
          </w:p>
        </w:tc>
        <w:tc>
          <w:tcPr>
            <w:tcW w:w="1735" w:type="dxa"/>
            <w:vAlign w:val="center"/>
          </w:tcPr>
          <w:p w:rsidR="007B6548" w:rsidRPr="00287E30" w:rsidRDefault="00F210C2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ведомственная отчетность</w:t>
            </w:r>
          </w:p>
        </w:tc>
        <w:tc>
          <w:tcPr>
            <w:tcW w:w="2012" w:type="dxa"/>
            <w:vAlign w:val="center"/>
          </w:tcPr>
          <w:p w:rsidR="007B6548" w:rsidRPr="00287E30" w:rsidRDefault="00322021" w:rsidP="0032202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10</w:t>
            </w:r>
            <w:r w:rsidR="00157952" w:rsidRPr="00287E30">
              <w:rPr>
                <w:sz w:val="24"/>
              </w:rPr>
              <w:t>0</w:t>
            </w:r>
          </w:p>
        </w:tc>
        <w:tc>
          <w:tcPr>
            <w:tcW w:w="1985" w:type="dxa"/>
            <w:vAlign w:val="center"/>
          </w:tcPr>
          <w:p w:rsidR="007B6548" w:rsidRPr="00287E30" w:rsidRDefault="007B65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2409" w:type="dxa"/>
            <w:vAlign w:val="center"/>
          </w:tcPr>
          <w:p w:rsidR="007B6548" w:rsidRPr="00287E30" w:rsidRDefault="007B65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</w:tr>
      <w:tr w:rsidR="00FE1F48" w:rsidRPr="00287E30" w:rsidTr="00711DBD">
        <w:trPr>
          <w:trHeight w:val="700"/>
        </w:trPr>
        <w:tc>
          <w:tcPr>
            <w:tcW w:w="707" w:type="dxa"/>
          </w:tcPr>
          <w:p w:rsidR="00FE1F48" w:rsidRPr="00287E30" w:rsidRDefault="007B65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3</w:t>
            </w:r>
            <w:r w:rsidR="00FE1F48" w:rsidRPr="00287E30">
              <w:rPr>
                <w:sz w:val="24"/>
              </w:rPr>
              <w:t>.</w:t>
            </w:r>
          </w:p>
        </w:tc>
        <w:tc>
          <w:tcPr>
            <w:tcW w:w="15141" w:type="dxa"/>
            <w:gridSpan w:val="6"/>
            <w:vAlign w:val="center"/>
          </w:tcPr>
          <w:p w:rsidR="00FE1F48" w:rsidRPr="00287E30" w:rsidRDefault="00FE1F48" w:rsidP="007B6548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287E30">
              <w:rPr>
                <w:sz w:val="24"/>
              </w:rPr>
              <w:t xml:space="preserve">Задача </w:t>
            </w:r>
            <w:r w:rsidR="007B6548" w:rsidRPr="00287E30">
              <w:rPr>
                <w:sz w:val="24"/>
              </w:rPr>
              <w:t>3</w:t>
            </w:r>
            <w:r w:rsidRPr="00287E30">
              <w:rPr>
                <w:sz w:val="24"/>
              </w:rPr>
              <w:t xml:space="preserve"> – повышение экологической грамотности населения города, формирование нравственного и бережного отношения к окружающей природной среде</w:t>
            </w:r>
          </w:p>
        </w:tc>
      </w:tr>
      <w:tr w:rsidR="00FE1F48" w:rsidRPr="00287E30" w:rsidTr="00711DBD">
        <w:trPr>
          <w:trHeight w:val="967"/>
        </w:trPr>
        <w:tc>
          <w:tcPr>
            <w:tcW w:w="707" w:type="dxa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2.1</w:t>
            </w:r>
          </w:p>
        </w:tc>
        <w:tc>
          <w:tcPr>
            <w:tcW w:w="6016" w:type="dxa"/>
            <w:vAlign w:val="center"/>
          </w:tcPr>
          <w:p w:rsidR="00FE1F48" w:rsidRPr="00287E30" w:rsidRDefault="00F74587" w:rsidP="00F74587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287E30">
              <w:rPr>
                <w:sz w:val="24"/>
              </w:rPr>
              <w:t>Количество</w:t>
            </w:r>
            <w:r w:rsidR="00FE1F48" w:rsidRPr="00287E30">
              <w:rPr>
                <w:sz w:val="24"/>
              </w:rPr>
              <w:t xml:space="preserve"> информаци</w:t>
            </w:r>
            <w:r w:rsidRPr="00287E30">
              <w:rPr>
                <w:sz w:val="24"/>
              </w:rPr>
              <w:t>онных мероприятий</w:t>
            </w:r>
            <w:r w:rsidR="00FE1F48" w:rsidRPr="00287E30">
              <w:rPr>
                <w:sz w:val="24"/>
              </w:rPr>
              <w:t xml:space="preserve"> по вопросам охраны окружающей среды (публикации в СМИ</w:t>
            </w:r>
            <w:r w:rsidRPr="00287E30">
              <w:rPr>
                <w:sz w:val="24"/>
              </w:rPr>
              <w:t>,</w:t>
            </w:r>
            <w:r w:rsidR="00FE1F48" w:rsidRPr="00287E30">
              <w:rPr>
                <w:sz w:val="24"/>
              </w:rPr>
              <w:t xml:space="preserve"> на сайте)</w:t>
            </w:r>
          </w:p>
        </w:tc>
        <w:tc>
          <w:tcPr>
            <w:tcW w:w="984" w:type="dxa"/>
            <w:vAlign w:val="center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ед.</w:t>
            </w:r>
          </w:p>
        </w:tc>
        <w:tc>
          <w:tcPr>
            <w:tcW w:w="1735" w:type="dxa"/>
            <w:vAlign w:val="center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ведомственная отчетность</w:t>
            </w:r>
          </w:p>
        </w:tc>
        <w:tc>
          <w:tcPr>
            <w:tcW w:w="2012" w:type="dxa"/>
            <w:vAlign w:val="center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10</w:t>
            </w:r>
          </w:p>
        </w:tc>
        <w:tc>
          <w:tcPr>
            <w:tcW w:w="1985" w:type="dxa"/>
            <w:vAlign w:val="center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2409" w:type="dxa"/>
            <w:vAlign w:val="center"/>
          </w:tcPr>
          <w:p w:rsidR="00FE1F48" w:rsidRPr="00287E30" w:rsidRDefault="00FE1F48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</w:tr>
    </w:tbl>
    <w:p w:rsidR="00FE1F48" w:rsidRPr="00287E30" w:rsidRDefault="00FE1F48" w:rsidP="00FE1F48">
      <w:pPr>
        <w:tabs>
          <w:tab w:val="left" w:pos="3240"/>
        </w:tabs>
        <w:jc w:val="center"/>
        <w:rPr>
          <w:b/>
          <w:szCs w:val="28"/>
        </w:rPr>
      </w:pPr>
    </w:p>
    <w:p w:rsidR="00FE1F48" w:rsidRPr="00287E30" w:rsidRDefault="007D39E6" w:rsidP="00EB1206">
      <w:pPr>
        <w:tabs>
          <w:tab w:val="left" w:pos="3240"/>
        </w:tabs>
        <w:ind w:left="-567" w:right="-172"/>
        <w:jc w:val="both"/>
        <w:rPr>
          <w:szCs w:val="28"/>
        </w:rPr>
      </w:pPr>
      <w:proofErr w:type="spellStart"/>
      <w:r w:rsidRPr="00287E30">
        <w:rPr>
          <w:szCs w:val="28"/>
        </w:rPr>
        <w:t>И.о</w:t>
      </w:r>
      <w:proofErr w:type="spellEnd"/>
      <w:r w:rsidRPr="00287E30">
        <w:rPr>
          <w:szCs w:val="28"/>
        </w:rPr>
        <w:t>. д</w:t>
      </w:r>
      <w:r w:rsidR="00FE1F48" w:rsidRPr="00287E30">
        <w:rPr>
          <w:szCs w:val="28"/>
        </w:rPr>
        <w:t>иректор</w:t>
      </w:r>
      <w:r w:rsidRPr="00287E30">
        <w:rPr>
          <w:szCs w:val="28"/>
        </w:rPr>
        <w:t>а</w:t>
      </w:r>
      <w:r w:rsidR="00FE1F48" w:rsidRPr="00287E30">
        <w:rPr>
          <w:szCs w:val="28"/>
        </w:rPr>
        <w:t xml:space="preserve"> МКУ «Управление городского </w:t>
      </w:r>
      <w:proofErr w:type="gramStart"/>
      <w:r w:rsidR="00FE1F48" w:rsidRPr="00287E30">
        <w:rPr>
          <w:szCs w:val="28"/>
        </w:rPr>
        <w:t xml:space="preserve">хозяйства»   </w:t>
      </w:r>
      <w:proofErr w:type="gramEnd"/>
      <w:r w:rsidR="00FE1F48" w:rsidRPr="00287E30">
        <w:rPr>
          <w:szCs w:val="28"/>
        </w:rPr>
        <w:t xml:space="preserve">                                                                                             </w:t>
      </w:r>
      <w:r w:rsidR="00EB1206" w:rsidRPr="00287E30">
        <w:rPr>
          <w:szCs w:val="28"/>
        </w:rPr>
        <w:t xml:space="preserve"> </w:t>
      </w:r>
      <w:r w:rsidRPr="00287E30">
        <w:rPr>
          <w:szCs w:val="28"/>
        </w:rPr>
        <w:t xml:space="preserve">       </w:t>
      </w:r>
      <w:r w:rsidR="00EB1206" w:rsidRPr="00287E30">
        <w:rPr>
          <w:szCs w:val="28"/>
        </w:rPr>
        <w:t xml:space="preserve">   </w:t>
      </w:r>
      <w:r w:rsidRPr="00287E30">
        <w:rPr>
          <w:szCs w:val="28"/>
        </w:rPr>
        <w:t xml:space="preserve">В.Н. </w:t>
      </w:r>
      <w:proofErr w:type="spellStart"/>
      <w:r w:rsidRPr="00287E30">
        <w:rPr>
          <w:szCs w:val="28"/>
        </w:rPr>
        <w:t>Кащеев</w:t>
      </w:r>
      <w:proofErr w:type="spellEnd"/>
      <w:r w:rsidR="00FE1F48" w:rsidRPr="00287E30">
        <w:rPr>
          <w:szCs w:val="28"/>
        </w:rPr>
        <w:t xml:space="preserve">     </w:t>
      </w:r>
    </w:p>
    <w:p w:rsidR="00FE1F48" w:rsidRPr="00287E30" w:rsidRDefault="00FE1F48" w:rsidP="00FE1F48">
      <w:pPr>
        <w:tabs>
          <w:tab w:val="left" w:pos="3240"/>
        </w:tabs>
        <w:ind w:hanging="426"/>
        <w:jc w:val="both"/>
        <w:rPr>
          <w:szCs w:val="28"/>
        </w:rPr>
      </w:pPr>
    </w:p>
    <w:p w:rsidR="00FE1F48" w:rsidRPr="00287E30" w:rsidRDefault="00FE1F48" w:rsidP="00FE1F48">
      <w:pPr>
        <w:tabs>
          <w:tab w:val="left" w:pos="3240"/>
        </w:tabs>
        <w:jc w:val="both"/>
        <w:rPr>
          <w:szCs w:val="28"/>
        </w:rPr>
      </w:pPr>
    </w:p>
    <w:p w:rsidR="00FE1F48" w:rsidRPr="00287E30" w:rsidRDefault="00FE1F48" w:rsidP="00FE1F48">
      <w:pPr>
        <w:tabs>
          <w:tab w:val="left" w:pos="3240"/>
        </w:tabs>
        <w:jc w:val="both"/>
        <w:rPr>
          <w:szCs w:val="28"/>
        </w:rPr>
      </w:pPr>
    </w:p>
    <w:p w:rsidR="00FE1F48" w:rsidRPr="00287E30" w:rsidRDefault="00FE1F48" w:rsidP="00FE1F48">
      <w:pPr>
        <w:tabs>
          <w:tab w:val="left" w:pos="3240"/>
        </w:tabs>
        <w:spacing w:line="280" w:lineRule="atLeast"/>
        <w:ind w:firstLine="11199"/>
        <w:jc w:val="both"/>
        <w:rPr>
          <w:szCs w:val="28"/>
        </w:rPr>
      </w:pPr>
      <w:r w:rsidRPr="00287E30">
        <w:rPr>
          <w:szCs w:val="28"/>
        </w:rPr>
        <w:lastRenderedPageBreak/>
        <w:t>Приложение</w:t>
      </w:r>
      <w:r w:rsidR="004E202B" w:rsidRPr="00287E30">
        <w:rPr>
          <w:szCs w:val="28"/>
        </w:rPr>
        <w:t xml:space="preserve"> </w:t>
      </w:r>
      <w:r w:rsidRPr="00287E30">
        <w:rPr>
          <w:szCs w:val="28"/>
        </w:rPr>
        <w:t>2</w:t>
      </w:r>
    </w:p>
    <w:p w:rsidR="00FE1F48" w:rsidRPr="00287E30" w:rsidRDefault="00FE1F48" w:rsidP="00FE1F48">
      <w:pPr>
        <w:tabs>
          <w:tab w:val="left" w:pos="3240"/>
        </w:tabs>
        <w:spacing w:line="280" w:lineRule="atLeast"/>
        <w:ind w:firstLine="11199"/>
        <w:jc w:val="both"/>
        <w:rPr>
          <w:szCs w:val="28"/>
        </w:rPr>
      </w:pPr>
      <w:r w:rsidRPr="00287E30">
        <w:rPr>
          <w:szCs w:val="28"/>
        </w:rPr>
        <w:t>к подпрограмме</w:t>
      </w:r>
    </w:p>
    <w:p w:rsidR="00FE1F48" w:rsidRPr="00287E30" w:rsidRDefault="00FE1F48" w:rsidP="00FE1F48">
      <w:pPr>
        <w:tabs>
          <w:tab w:val="left" w:pos="3240"/>
        </w:tabs>
        <w:spacing w:line="280" w:lineRule="atLeast"/>
        <w:ind w:firstLine="11199"/>
        <w:jc w:val="both"/>
        <w:rPr>
          <w:szCs w:val="28"/>
        </w:rPr>
      </w:pPr>
      <w:r w:rsidRPr="00287E30">
        <w:rPr>
          <w:szCs w:val="28"/>
        </w:rPr>
        <w:t>«Охрана окружающей среды»</w:t>
      </w:r>
    </w:p>
    <w:p w:rsidR="00FE1F48" w:rsidRPr="00287E30" w:rsidRDefault="00FE1F48" w:rsidP="00FE1F48">
      <w:pPr>
        <w:tabs>
          <w:tab w:val="left" w:pos="3240"/>
        </w:tabs>
        <w:spacing w:line="280" w:lineRule="atLeast"/>
        <w:jc w:val="center"/>
        <w:rPr>
          <w:b/>
          <w:szCs w:val="28"/>
        </w:rPr>
      </w:pPr>
    </w:p>
    <w:p w:rsidR="00FE1F48" w:rsidRPr="00287E30" w:rsidRDefault="00FE1F48" w:rsidP="00FE1F48">
      <w:pPr>
        <w:tabs>
          <w:tab w:val="left" w:pos="3240"/>
        </w:tabs>
        <w:spacing w:line="280" w:lineRule="atLeast"/>
        <w:jc w:val="center"/>
        <w:rPr>
          <w:b/>
          <w:szCs w:val="28"/>
        </w:rPr>
      </w:pPr>
      <w:r w:rsidRPr="00287E30">
        <w:rPr>
          <w:b/>
          <w:szCs w:val="28"/>
        </w:rPr>
        <w:t>Перечень подпрограммных мероприятий</w:t>
      </w:r>
    </w:p>
    <w:p w:rsidR="00FE1F48" w:rsidRPr="00287E30" w:rsidRDefault="0082687A" w:rsidP="00FE1F48">
      <w:pPr>
        <w:tabs>
          <w:tab w:val="left" w:pos="3240"/>
        </w:tabs>
        <w:spacing w:line="280" w:lineRule="atLeast"/>
        <w:jc w:val="center"/>
        <w:rPr>
          <w:sz w:val="24"/>
        </w:rPr>
      </w:pPr>
      <w:r w:rsidRPr="00287E30">
        <w:rPr>
          <w:sz w:val="24"/>
        </w:rPr>
        <w:t xml:space="preserve">(в редакции постановлений Администрации города Минусинска от </w:t>
      </w:r>
      <w:r w:rsidR="00525C98" w:rsidRPr="00287E30">
        <w:rPr>
          <w:sz w:val="24"/>
        </w:rPr>
        <w:t>30.03.2020 № АГ-470-п</w:t>
      </w:r>
      <w:r w:rsidR="00F04B7B" w:rsidRPr="00287E30">
        <w:rPr>
          <w:sz w:val="24"/>
        </w:rPr>
        <w:t>, от 23.04.2020 № АГ-615-п</w:t>
      </w:r>
      <w:r w:rsidR="00B32A42" w:rsidRPr="00287E30">
        <w:rPr>
          <w:sz w:val="24"/>
        </w:rPr>
        <w:t>, от 29.06.2020 № АГ-995-п</w:t>
      </w:r>
      <w:r w:rsidR="00C10809" w:rsidRPr="00287E30">
        <w:rPr>
          <w:sz w:val="24"/>
        </w:rPr>
        <w:t>, от 18.08.2020 № АГ-1363-п</w:t>
      </w:r>
      <w:r w:rsidR="008A6560" w:rsidRPr="00287E30">
        <w:rPr>
          <w:sz w:val="24"/>
        </w:rPr>
        <w:t>, от 07.10.2020 № АГ-1850-п</w:t>
      </w:r>
      <w:r w:rsidR="00AA4E65" w:rsidRPr="00287E30">
        <w:rPr>
          <w:sz w:val="24"/>
        </w:rPr>
        <w:t>, от 16.11.2020 № АГ</w:t>
      </w:r>
      <w:r w:rsidR="002A3005" w:rsidRPr="00287E30">
        <w:rPr>
          <w:sz w:val="24"/>
        </w:rPr>
        <w:t>-</w:t>
      </w:r>
      <w:r w:rsidR="00AA4E65" w:rsidRPr="00287E30">
        <w:rPr>
          <w:sz w:val="24"/>
        </w:rPr>
        <w:t>2134-п</w:t>
      </w:r>
      <w:r w:rsidR="002A3005" w:rsidRPr="00287E30">
        <w:rPr>
          <w:sz w:val="24"/>
        </w:rPr>
        <w:t>, от 30.12.2020 № АГ-2488-п</w:t>
      </w:r>
      <w:r w:rsidRPr="00287E30">
        <w:rPr>
          <w:sz w:val="24"/>
        </w:rPr>
        <w:t>)</w:t>
      </w:r>
    </w:p>
    <w:p w:rsidR="0082687A" w:rsidRPr="00287E30" w:rsidRDefault="0082687A" w:rsidP="00FE1F48">
      <w:pPr>
        <w:tabs>
          <w:tab w:val="left" w:pos="3240"/>
        </w:tabs>
        <w:spacing w:line="280" w:lineRule="atLeast"/>
        <w:jc w:val="center"/>
        <w:rPr>
          <w:b/>
          <w:szCs w:val="28"/>
        </w:rPr>
      </w:pPr>
    </w:p>
    <w:tbl>
      <w:tblPr>
        <w:tblW w:w="16018" w:type="dxa"/>
        <w:tblInd w:w="-572" w:type="dxa"/>
        <w:tblLayout w:type="fixed"/>
        <w:tblLook w:val="00A0" w:firstRow="1" w:lastRow="0" w:firstColumn="1" w:lastColumn="0" w:noHBand="0" w:noVBand="0"/>
      </w:tblPr>
      <w:tblGrid>
        <w:gridCol w:w="2835"/>
        <w:gridCol w:w="1701"/>
        <w:gridCol w:w="851"/>
        <w:gridCol w:w="850"/>
        <w:gridCol w:w="1389"/>
        <w:gridCol w:w="709"/>
        <w:gridCol w:w="1134"/>
        <w:gridCol w:w="1134"/>
        <w:gridCol w:w="1134"/>
        <w:gridCol w:w="1417"/>
        <w:gridCol w:w="2864"/>
      </w:tblGrid>
      <w:tr w:rsidR="00FE1F48" w:rsidRPr="00287E30" w:rsidTr="00FE1F48">
        <w:trPr>
          <w:trHeight w:val="393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FE1F48" w:rsidP="00FE1F48">
            <w:pPr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Подпрограммные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FE1F48" w:rsidP="00FE1F48">
            <w:pPr>
              <w:spacing w:line="240" w:lineRule="atLeast"/>
              <w:jc w:val="center"/>
              <w:rPr>
                <w:sz w:val="24"/>
              </w:rPr>
            </w:pPr>
          </w:p>
          <w:p w:rsidR="00FE1F48" w:rsidRPr="00287E30" w:rsidRDefault="00FE1F48" w:rsidP="00FE1F48">
            <w:pPr>
              <w:spacing w:line="240" w:lineRule="atLeast"/>
              <w:jc w:val="center"/>
              <w:rPr>
                <w:sz w:val="24"/>
              </w:rPr>
            </w:pPr>
          </w:p>
          <w:p w:rsidR="00FE1F48" w:rsidRPr="00287E30" w:rsidRDefault="00FE1F48" w:rsidP="00FE1F48">
            <w:pPr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ГРБС</w:t>
            </w:r>
          </w:p>
        </w:tc>
        <w:tc>
          <w:tcPr>
            <w:tcW w:w="3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FE1F48" w:rsidP="00FE1F48">
            <w:pPr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Код бюджетной классификации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FE1F48" w:rsidP="00FE1F48">
            <w:pPr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Расходы (тыс. руб.), годы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FE1F48" w:rsidP="00FE1F48">
            <w:pPr>
              <w:spacing w:line="240" w:lineRule="atLeast"/>
              <w:ind w:right="-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 xml:space="preserve">Итого на период </w:t>
            </w:r>
          </w:p>
          <w:p w:rsidR="00FE1F48" w:rsidRPr="00287E30" w:rsidRDefault="00FE1F48" w:rsidP="00FE1F48">
            <w:pPr>
              <w:spacing w:line="240" w:lineRule="atLeast"/>
              <w:ind w:right="-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2020-2022годы</w:t>
            </w:r>
          </w:p>
        </w:tc>
        <w:tc>
          <w:tcPr>
            <w:tcW w:w="28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E1F48" w:rsidRPr="00287E30" w:rsidRDefault="00FE1F48" w:rsidP="00FE1F48">
            <w:pPr>
              <w:spacing w:line="240" w:lineRule="atLeast"/>
              <w:ind w:left="-108" w:right="-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 xml:space="preserve">Ожидаемый результат от реализации подпрограммного </w:t>
            </w:r>
            <w:proofErr w:type="gramStart"/>
            <w:r w:rsidRPr="00287E30">
              <w:rPr>
                <w:sz w:val="24"/>
              </w:rPr>
              <w:t>мероприятия  (</w:t>
            </w:r>
            <w:proofErr w:type="gramEnd"/>
            <w:r w:rsidRPr="00287E30">
              <w:rPr>
                <w:sz w:val="24"/>
              </w:rPr>
              <w:t>в натуральном выражении)</w:t>
            </w:r>
          </w:p>
        </w:tc>
      </w:tr>
      <w:tr w:rsidR="00FE1F48" w:rsidRPr="00287E30" w:rsidTr="00FE1F48">
        <w:trPr>
          <w:trHeight w:val="84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FE1F48" w:rsidP="00FE1F48">
            <w:pPr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FE1F48" w:rsidP="00FE1F48">
            <w:pPr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FE1F48" w:rsidP="00FE1F48">
            <w:pPr>
              <w:spacing w:line="240" w:lineRule="atLeast"/>
              <w:ind w:left="-150" w:right="-114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ГРБС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FE1F48" w:rsidP="00FE1F48">
            <w:pPr>
              <w:spacing w:line="240" w:lineRule="atLeast"/>
              <w:ind w:left="-102" w:right="-103"/>
              <w:jc w:val="center"/>
              <w:rPr>
                <w:sz w:val="24"/>
              </w:rPr>
            </w:pPr>
            <w:proofErr w:type="spellStart"/>
            <w:r w:rsidRPr="00287E30">
              <w:rPr>
                <w:sz w:val="24"/>
              </w:rPr>
              <w:t>РзПр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FE1F48" w:rsidP="00FE1F48">
            <w:pPr>
              <w:spacing w:line="240" w:lineRule="atLeast"/>
              <w:ind w:left="-113" w:right="-91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FE1F48" w:rsidP="00FE1F48">
            <w:pPr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1F48" w:rsidRPr="00287E30" w:rsidRDefault="00FE1F48" w:rsidP="00FE1F48">
            <w:pPr>
              <w:spacing w:line="240" w:lineRule="atLeast"/>
              <w:ind w:left="-108" w:right="-39"/>
              <w:jc w:val="center"/>
              <w:rPr>
                <w:sz w:val="24"/>
              </w:rPr>
            </w:pPr>
            <w:r w:rsidRPr="00287E30">
              <w:rPr>
                <w:sz w:val="24"/>
              </w:rPr>
              <w:t xml:space="preserve">текущий финансовый год </w:t>
            </w:r>
            <w:r w:rsidRPr="00287E30">
              <w:rPr>
                <w:sz w:val="24"/>
              </w:rPr>
              <w:br/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1F48" w:rsidRPr="00287E30" w:rsidRDefault="00FE1F48" w:rsidP="00FE1F48">
            <w:pPr>
              <w:spacing w:line="240" w:lineRule="atLeast"/>
              <w:ind w:left="-108" w:right="-39"/>
              <w:jc w:val="center"/>
              <w:rPr>
                <w:sz w:val="24"/>
              </w:rPr>
            </w:pPr>
            <w:r w:rsidRPr="00287E30">
              <w:rPr>
                <w:sz w:val="24"/>
              </w:rPr>
              <w:t xml:space="preserve">первый год планового периода </w:t>
            </w:r>
            <w:r w:rsidRPr="00287E30">
              <w:rPr>
                <w:sz w:val="24"/>
              </w:rPr>
              <w:br/>
              <w:t xml:space="preserve">2021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1F48" w:rsidRPr="00287E30" w:rsidRDefault="00FE1F48" w:rsidP="00FE1F48">
            <w:pPr>
              <w:spacing w:line="240" w:lineRule="atLeast"/>
              <w:ind w:left="-108" w:right="-137"/>
              <w:jc w:val="center"/>
              <w:rPr>
                <w:sz w:val="24"/>
              </w:rPr>
            </w:pPr>
            <w:r w:rsidRPr="00287E30">
              <w:rPr>
                <w:sz w:val="24"/>
              </w:rPr>
              <w:t xml:space="preserve">второй </w:t>
            </w:r>
          </w:p>
          <w:p w:rsidR="00FE1F48" w:rsidRPr="00287E30" w:rsidRDefault="00FE1F48" w:rsidP="00FE1F48">
            <w:pPr>
              <w:spacing w:line="240" w:lineRule="atLeast"/>
              <w:ind w:left="-108" w:right="-137"/>
              <w:jc w:val="center"/>
              <w:rPr>
                <w:sz w:val="24"/>
              </w:rPr>
            </w:pPr>
            <w:r w:rsidRPr="00287E30">
              <w:rPr>
                <w:sz w:val="24"/>
              </w:rPr>
              <w:t xml:space="preserve">год планового периода </w:t>
            </w:r>
            <w:r w:rsidRPr="00287E30">
              <w:rPr>
                <w:sz w:val="24"/>
              </w:rPr>
              <w:br/>
              <w:t>2022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FE1F48" w:rsidP="00FE1F48">
            <w:pPr>
              <w:rPr>
                <w:sz w:val="24"/>
              </w:rPr>
            </w:pPr>
          </w:p>
        </w:tc>
        <w:tc>
          <w:tcPr>
            <w:tcW w:w="2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F48" w:rsidRPr="00287E30" w:rsidRDefault="00FE1F48" w:rsidP="00FE1F48">
            <w:pPr>
              <w:rPr>
                <w:sz w:val="24"/>
              </w:rPr>
            </w:pPr>
          </w:p>
        </w:tc>
      </w:tr>
      <w:tr w:rsidR="00E0315A" w:rsidRPr="00287E30" w:rsidTr="00227302">
        <w:trPr>
          <w:trHeight w:val="40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15A" w:rsidRPr="00287E30" w:rsidRDefault="00227302" w:rsidP="00227302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15A" w:rsidRPr="00287E30" w:rsidRDefault="00227302" w:rsidP="00227302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315A" w:rsidRPr="00287E30" w:rsidRDefault="00227302" w:rsidP="00227302">
            <w:pPr>
              <w:spacing w:line="240" w:lineRule="atLeast"/>
              <w:ind w:left="-150" w:right="-114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315A" w:rsidRPr="00287E30" w:rsidRDefault="00227302" w:rsidP="00227302">
            <w:pPr>
              <w:spacing w:line="240" w:lineRule="atLeast"/>
              <w:ind w:left="-102" w:right="-103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315A" w:rsidRPr="00287E30" w:rsidRDefault="00227302" w:rsidP="00227302">
            <w:pPr>
              <w:spacing w:line="240" w:lineRule="atLeast"/>
              <w:ind w:left="-113" w:right="-91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315A" w:rsidRPr="00287E30" w:rsidRDefault="00227302" w:rsidP="00227302">
            <w:pPr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315A" w:rsidRPr="00287E30" w:rsidRDefault="00227302" w:rsidP="00227302">
            <w:pPr>
              <w:spacing w:line="240" w:lineRule="atLeast"/>
              <w:ind w:left="-108" w:right="-39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315A" w:rsidRPr="00287E30" w:rsidRDefault="00227302" w:rsidP="00227302">
            <w:pPr>
              <w:spacing w:line="240" w:lineRule="atLeast"/>
              <w:ind w:left="-108" w:right="-39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315A" w:rsidRPr="00287E30" w:rsidRDefault="00227302" w:rsidP="00227302">
            <w:pPr>
              <w:spacing w:line="240" w:lineRule="atLeast"/>
              <w:ind w:left="-108" w:right="-137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15A" w:rsidRPr="00287E30" w:rsidRDefault="00227302" w:rsidP="00227302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10</w:t>
            </w:r>
          </w:p>
        </w:tc>
        <w:tc>
          <w:tcPr>
            <w:tcW w:w="2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15A" w:rsidRPr="00287E30" w:rsidRDefault="00227302" w:rsidP="00227302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11</w:t>
            </w:r>
          </w:p>
        </w:tc>
      </w:tr>
      <w:tr w:rsidR="00FE1F48" w:rsidRPr="00287E30" w:rsidTr="0082640E">
        <w:trPr>
          <w:trHeight w:val="141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FE1F48" w:rsidP="00FE1F48">
            <w:pPr>
              <w:ind w:right="-108"/>
              <w:rPr>
                <w:sz w:val="24"/>
              </w:rPr>
            </w:pPr>
            <w:r w:rsidRPr="00287E30">
              <w:rPr>
                <w:sz w:val="24"/>
              </w:rPr>
              <w:t>Мероприятие 1. Ликвидация несанкционированных свалок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FE1F48" w:rsidP="00FE1F48">
            <w:pPr>
              <w:ind w:left="-108" w:right="-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Администрация города Минусинска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FD3E03" w:rsidP="00FE1F48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FD3E03" w:rsidP="00FE1F48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0503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FD3E03" w:rsidP="00FE1F48">
            <w:pPr>
              <w:ind w:left="-108" w:right="-129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0540082500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FD3E03" w:rsidP="00FE1F48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1F48" w:rsidRPr="00287E30" w:rsidRDefault="0020460E" w:rsidP="00843FB6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719,34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1F48" w:rsidRPr="00287E30" w:rsidRDefault="00FE1F48" w:rsidP="00FE1F48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FE1F48" w:rsidP="00FE1F4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20460E" w:rsidP="00FE1F48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719,34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F48" w:rsidRPr="00287E30" w:rsidRDefault="00FE1F48" w:rsidP="00B27435">
            <w:pPr>
              <w:ind w:left="63"/>
              <w:rPr>
                <w:sz w:val="24"/>
              </w:rPr>
            </w:pPr>
            <w:r w:rsidRPr="00287E30">
              <w:rPr>
                <w:sz w:val="24"/>
              </w:rPr>
              <w:t xml:space="preserve">Ликвидация стихийных свалок – объем ликвидируемых свалок в 2020 году – </w:t>
            </w:r>
            <w:r w:rsidR="00B27435" w:rsidRPr="00287E30">
              <w:rPr>
                <w:sz w:val="24"/>
              </w:rPr>
              <w:t>426</w:t>
            </w:r>
            <w:r w:rsidRPr="00287E30">
              <w:rPr>
                <w:sz w:val="24"/>
              </w:rPr>
              <w:t xml:space="preserve"> м</w:t>
            </w:r>
            <w:r w:rsidRPr="00287E30">
              <w:rPr>
                <w:sz w:val="24"/>
                <w:vertAlign w:val="superscript"/>
              </w:rPr>
              <w:t>3</w:t>
            </w:r>
          </w:p>
        </w:tc>
      </w:tr>
      <w:tr w:rsidR="00843FB6" w:rsidRPr="00287E30" w:rsidTr="0082640E">
        <w:trPr>
          <w:trHeight w:val="112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843FB6" w:rsidP="00843FB6">
            <w:pPr>
              <w:spacing w:line="240" w:lineRule="atLeast"/>
              <w:ind w:right="-108"/>
              <w:rPr>
                <w:sz w:val="24"/>
              </w:rPr>
            </w:pPr>
            <w:r w:rsidRPr="00287E30">
              <w:rPr>
                <w:sz w:val="24"/>
              </w:rPr>
              <w:t>Мероприятие 2.</w:t>
            </w:r>
          </w:p>
          <w:p w:rsidR="00843FB6" w:rsidRPr="00287E30" w:rsidRDefault="00843FB6" w:rsidP="00FD3E03">
            <w:pPr>
              <w:spacing w:line="240" w:lineRule="atLeast"/>
              <w:ind w:right="-108"/>
              <w:rPr>
                <w:sz w:val="24"/>
              </w:rPr>
            </w:pPr>
            <w:r w:rsidRPr="00287E30">
              <w:rPr>
                <w:sz w:val="24"/>
              </w:rPr>
              <w:t xml:space="preserve">Содержание </w:t>
            </w:r>
            <w:r w:rsidR="00FD3E03" w:rsidRPr="00287E30">
              <w:rPr>
                <w:sz w:val="24"/>
              </w:rPr>
              <w:t>мест (площадок) накопления отходов потребления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843FB6" w:rsidP="00843FB6">
            <w:pPr>
              <w:ind w:left="-108" w:right="-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Администрация города Минусинска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FD3E03" w:rsidP="00843FB6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FD3E03" w:rsidP="00FD3E03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0502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FD3E03" w:rsidP="00843FB6">
            <w:pPr>
              <w:ind w:right="-108" w:hanging="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0540082550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FD3E03" w:rsidP="00843FB6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3FB6" w:rsidRPr="00287E30" w:rsidRDefault="00383F28" w:rsidP="00843FB6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201,38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3FB6" w:rsidRPr="00287E30" w:rsidRDefault="00843FB6" w:rsidP="00843FB6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843FB6" w:rsidP="00843FB6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383F28" w:rsidP="00843FB6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201,38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FB6" w:rsidRPr="00287E30" w:rsidRDefault="00843FB6" w:rsidP="00843FB6">
            <w:pPr>
              <w:ind w:left="63"/>
              <w:rPr>
                <w:sz w:val="24"/>
              </w:rPr>
            </w:pPr>
            <w:r w:rsidRPr="00287E30">
              <w:rPr>
                <w:sz w:val="24"/>
              </w:rPr>
              <w:t xml:space="preserve">Содержание контейнерных площадок – </w:t>
            </w:r>
            <w:r w:rsidRPr="00287E30">
              <w:rPr>
                <w:sz w:val="24"/>
                <w:lang w:val="en-US"/>
              </w:rPr>
              <w:t>S</w:t>
            </w:r>
            <w:r w:rsidRPr="00287E30">
              <w:rPr>
                <w:sz w:val="24"/>
              </w:rPr>
              <w:t xml:space="preserve"> -1260,6 м</w:t>
            </w:r>
            <w:r w:rsidRPr="00287E30">
              <w:rPr>
                <w:sz w:val="24"/>
                <w:vertAlign w:val="superscript"/>
              </w:rPr>
              <w:t xml:space="preserve">2 </w:t>
            </w:r>
            <w:r w:rsidRPr="00287E30">
              <w:rPr>
                <w:sz w:val="24"/>
              </w:rPr>
              <w:t xml:space="preserve"> </w:t>
            </w:r>
          </w:p>
        </w:tc>
      </w:tr>
      <w:tr w:rsidR="00843FB6" w:rsidRPr="00287E30" w:rsidTr="0082640E">
        <w:trPr>
          <w:trHeight w:val="8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843FB6" w:rsidP="00843FB6">
            <w:pPr>
              <w:spacing w:line="240" w:lineRule="atLeast"/>
              <w:ind w:right="-108"/>
              <w:rPr>
                <w:sz w:val="24"/>
              </w:rPr>
            </w:pPr>
            <w:r w:rsidRPr="00287E30">
              <w:rPr>
                <w:sz w:val="24"/>
              </w:rPr>
              <w:t>Мероприятие 3.</w:t>
            </w:r>
          </w:p>
          <w:p w:rsidR="00843FB6" w:rsidRPr="00287E30" w:rsidRDefault="00843FB6" w:rsidP="00FD3E03">
            <w:pPr>
              <w:spacing w:line="240" w:lineRule="atLeast"/>
              <w:ind w:right="-108"/>
              <w:rPr>
                <w:sz w:val="24"/>
              </w:rPr>
            </w:pPr>
            <w:r w:rsidRPr="00287E30">
              <w:rPr>
                <w:sz w:val="24"/>
              </w:rPr>
              <w:t xml:space="preserve">Ремонт </w:t>
            </w:r>
            <w:r w:rsidR="00FD3E03" w:rsidRPr="00287E30">
              <w:rPr>
                <w:sz w:val="24"/>
              </w:rPr>
              <w:t>контейнерного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843FB6" w:rsidP="00843FB6">
            <w:pPr>
              <w:ind w:left="-108" w:right="-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Администрация города Минусинска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FD3E03" w:rsidP="00843FB6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FD3E03" w:rsidP="00843FB6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0502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FD3E03" w:rsidP="00843FB6">
            <w:pPr>
              <w:ind w:right="-108" w:hanging="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0540082520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FD3E03" w:rsidP="00843FB6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3FB6" w:rsidRPr="00287E30" w:rsidRDefault="009570DB" w:rsidP="00720EB3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99,86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3FB6" w:rsidRPr="00287E30" w:rsidRDefault="00843FB6" w:rsidP="00843FB6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843FB6" w:rsidP="00843FB6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9570DB" w:rsidP="00720EB3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99,86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FB6" w:rsidRPr="00287E30" w:rsidRDefault="00843FB6" w:rsidP="00B27435">
            <w:pPr>
              <w:ind w:left="63"/>
              <w:rPr>
                <w:sz w:val="24"/>
              </w:rPr>
            </w:pPr>
            <w:r w:rsidRPr="00287E30">
              <w:rPr>
                <w:sz w:val="24"/>
              </w:rPr>
              <w:t xml:space="preserve">Ремонт контейнеров – </w:t>
            </w:r>
            <w:r w:rsidR="00B27435" w:rsidRPr="00287E30">
              <w:rPr>
                <w:sz w:val="24"/>
              </w:rPr>
              <w:t>12</w:t>
            </w:r>
            <w:r w:rsidRPr="00287E30">
              <w:rPr>
                <w:sz w:val="24"/>
              </w:rPr>
              <w:t xml:space="preserve"> шт.</w:t>
            </w:r>
          </w:p>
        </w:tc>
      </w:tr>
      <w:tr w:rsidR="00843FB6" w:rsidRPr="00287E30" w:rsidTr="00227302">
        <w:trPr>
          <w:trHeight w:val="112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843FB6" w:rsidP="00FD3E03">
            <w:pPr>
              <w:spacing w:line="240" w:lineRule="atLeast"/>
              <w:ind w:right="-108"/>
              <w:rPr>
                <w:sz w:val="24"/>
              </w:rPr>
            </w:pPr>
            <w:r w:rsidRPr="00287E30">
              <w:rPr>
                <w:sz w:val="24"/>
              </w:rPr>
              <w:t xml:space="preserve">Мероприятие 4. Приобретение </w:t>
            </w:r>
            <w:r w:rsidR="00FD3E03" w:rsidRPr="00287E30">
              <w:rPr>
                <w:sz w:val="24"/>
              </w:rPr>
              <w:t>контейнерного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843FB6" w:rsidP="00843FB6">
            <w:pPr>
              <w:ind w:left="-108" w:right="-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Администрация города Минусинска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FD3E03" w:rsidP="00843FB6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FD3E03" w:rsidP="00843FB6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0502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FD3E03" w:rsidP="00843FB6">
            <w:pPr>
              <w:ind w:right="-108" w:hanging="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05400</w:t>
            </w:r>
            <w:r w:rsidRPr="00287E30">
              <w:rPr>
                <w:sz w:val="24"/>
                <w:lang w:val="en-US"/>
              </w:rPr>
              <w:t>S</w:t>
            </w:r>
            <w:r w:rsidRPr="00287E30">
              <w:rPr>
                <w:sz w:val="24"/>
              </w:rPr>
              <w:t>4630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FD3E03" w:rsidP="00843FB6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3FB6" w:rsidRPr="00287E30" w:rsidRDefault="0020460E" w:rsidP="00843FB6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</w:t>
            </w:r>
            <w:r w:rsidR="00843FB6" w:rsidRPr="00287E30">
              <w:rPr>
                <w:sz w:val="2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3FB6" w:rsidRPr="00287E30" w:rsidRDefault="00843FB6" w:rsidP="00843FB6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843FB6" w:rsidP="00843FB6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3FB6" w:rsidRPr="00287E30" w:rsidRDefault="0020460E" w:rsidP="00843FB6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</w:t>
            </w:r>
            <w:r w:rsidR="00843FB6" w:rsidRPr="00287E30">
              <w:rPr>
                <w:sz w:val="24"/>
              </w:rPr>
              <w:t>,00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FB6" w:rsidRPr="00287E30" w:rsidRDefault="00843FB6" w:rsidP="00843FB6">
            <w:pPr>
              <w:ind w:left="63"/>
              <w:rPr>
                <w:sz w:val="24"/>
              </w:rPr>
            </w:pPr>
          </w:p>
        </w:tc>
      </w:tr>
      <w:tr w:rsidR="006C7391" w:rsidRPr="00287E30" w:rsidTr="00A8281C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391" w:rsidRPr="00287E30" w:rsidRDefault="006C7391" w:rsidP="006C7391">
            <w:pPr>
              <w:spacing w:line="240" w:lineRule="atLeast"/>
              <w:ind w:right="-108"/>
              <w:rPr>
                <w:sz w:val="24"/>
              </w:rPr>
            </w:pPr>
            <w:r w:rsidRPr="00287E30">
              <w:rPr>
                <w:sz w:val="24"/>
              </w:rPr>
              <w:t>Мероприятие 5. Обеззараживание ливневых стоков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391" w:rsidRPr="00287E30" w:rsidRDefault="006C7391" w:rsidP="006C7391">
            <w:pPr>
              <w:ind w:left="-108" w:right="-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Администрация города Минусинска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391" w:rsidRPr="00287E30" w:rsidRDefault="006C7391" w:rsidP="006C7391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391" w:rsidRPr="00287E30" w:rsidRDefault="006C7391" w:rsidP="006C7391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0503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391" w:rsidRPr="00287E30" w:rsidRDefault="006C7391" w:rsidP="006C7391">
            <w:pPr>
              <w:ind w:right="-108" w:hanging="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0540082560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391" w:rsidRPr="00287E30" w:rsidRDefault="006C7391" w:rsidP="006C7391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391" w:rsidRPr="00287E30" w:rsidRDefault="006C7391" w:rsidP="006C7391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391" w:rsidRPr="00287E30" w:rsidRDefault="006C7391" w:rsidP="006C739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391" w:rsidRPr="00287E30" w:rsidRDefault="006C7391" w:rsidP="006C7391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7391" w:rsidRPr="00287E30" w:rsidRDefault="006C7391" w:rsidP="006C7391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0,00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391" w:rsidRPr="00287E30" w:rsidRDefault="006C7391" w:rsidP="006C7391">
            <w:pPr>
              <w:ind w:left="63"/>
              <w:rPr>
                <w:sz w:val="24"/>
              </w:rPr>
            </w:pPr>
          </w:p>
        </w:tc>
      </w:tr>
      <w:tr w:rsidR="0082640E" w:rsidRPr="00287E30" w:rsidTr="00AA6E75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spacing w:line="240" w:lineRule="atLeast"/>
              <w:ind w:left="-150" w:right="-114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spacing w:line="240" w:lineRule="atLeast"/>
              <w:ind w:left="-102" w:right="-103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4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spacing w:line="240" w:lineRule="atLeast"/>
              <w:ind w:left="-113" w:right="-91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spacing w:line="240" w:lineRule="atLeast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40E" w:rsidRPr="00287E30" w:rsidRDefault="0082640E" w:rsidP="0082640E">
            <w:pPr>
              <w:spacing w:line="240" w:lineRule="atLeast"/>
              <w:ind w:left="-108" w:right="-39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40E" w:rsidRPr="00287E30" w:rsidRDefault="0082640E" w:rsidP="0082640E">
            <w:pPr>
              <w:spacing w:line="240" w:lineRule="atLeast"/>
              <w:ind w:left="-108" w:right="-39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spacing w:line="240" w:lineRule="atLeast"/>
              <w:ind w:left="-108" w:right="-137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10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11</w:t>
            </w:r>
          </w:p>
        </w:tc>
      </w:tr>
      <w:tr w:rsidR="0082640E" w:rsidRPr="00287E30" w:rsidTr="00E0315A">
        <w:trPr>
          <w:trHeight w:val="97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spacing w:line="240" w:lineRule="atLeast"/>
              <w:ind w:right="-108"/>
              <w:rPr>
                <w:sz w:val="24"/>
              </w:rPr>
            </w:pPr>
            <w:r w:rsidRPr="00287E30">
              <w:rPr>
                <w:sz w:val="24"/>
              </w:rPr>
              <w:t>Мероприятие 6.</w:t>
            </w:r>
          </w:p>
          <w:p w:rsidR="0082640E" w:rsidRPr="00287E30" w:rsidRDefault="0082640E" w:rsidP="0082640E">
            <w:pPr>
              <w:spacing w:line="240" w:lineRule="atLeast"/>
              <w:ind w:right="-108"/>
              <w:rPr>
                <w:sz w:val="24"/>
              </w:rPr>
            </w:pPr>
            <w:r w:rsidRPr="00287E30">
              <w:rPr>
                <w:sz w:val="24"/>
              </w:rPr>
              <w:t>Приобретение мобильных устройств для проведения инвентаризации и актуализации мест (площадок) накопления отходов потребления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ind w:left="-108" w:right="-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Администрация города Минусинска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0502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ind w:right="-108" w:hanging="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0540082490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0,000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640E" w:rsidRPr="00287E30" w:rsidRDefault="0082640E" w:rsidP="0082640E">
            <w:pPr>
              <w:ind w:left="63"/>
              <w:rPr>
                <w:sz w:val="24"/>
              </w:rPr>
            </w:pPr>
          </w:p>
        </w:tc>
      </w:tr>
      <w:tr w:rsidR="0082640E" w:rsidRPr="00287E30" w:rsidTr="00E0315A">
        <w:trPr>
          <w:trHeight w:val="97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spacing w:line="240" w:lineRule="atLeast"/>
              <w:ind w:right="-108"/>
              <w:rPr>
                <w:sz w:val="24"/>
              </w:rPr>
            </w:pPr>
            <w:r w:rsidRPr="00287E30">
              <w:rPr>
                <w:sz w:val="24"/>
              </w:rPr>
              <w:t>Мероприятие 7. Валка аварийных деревьев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ind w:left="-108" w:right="-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Администрация города Минусинска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0503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ind w:right="-108" w:hanging="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0540082530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40E" w:rsidRPr="00287E30" w:rsidRDefault="003A4516" w:rsidP="00BE0850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599,</w:t>
            </w:r>
            <w:r w:rsidR="00BE0850" w:rsidRPr="00287E30">
              <w:rPr>
                <w:sz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3A4516" w:rsidP="00BE0850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599,</w:t>
            </w:r>
            <w:r w:rsidR="00BE0850" w:rsidRPr="00287E30">
              <w:rPr>
                <w:sz w:val="24"/>
              </w:rPr>
              <w:t>22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640E" w:rsidRPr="00287E30" w:rsidRDefault="0082640E" w:rsidP="0082640E">
            <w:pPr>
              <w:ind w:left="63"/>
              <w:rPr>
                <w:sz w:val="24"/>
              </w:rPr>
            </w:pPr>
            <w:r w:rsidRPr="00287E30">
              <w:rPr>
                <w:sz w:val="24"/>
              </w:rPr>
              <w:t xml:space="preserve">Валка </w:t>
            </w:r>
            <w:r w:rsidR="008B11FE" w:rsidRPr="00287E30">
              <w:rPr>
                <w:sz w:val="24"/>
              </w:rPr>
              <w:t>-</w:t>
            </w:r>
            <w:r w:rsidRPr="00287E30">
              <w:rPr>
                <w:sz w:val="24"/>
              </w:rPr>
              <w:t xml:space="preserve"> 100 деревьев диаметром не более </w:t>
            </w:r>
          </w:p>
          <w:p w:rsidR="0082640E" w:rsidRPr="00287E30" w:rsidRDefault="0082640E" w:rsidP="0082640E">
            <w:pPr>
              <w:ind w:left="63"/>
              <w:rPr>
                <w:sz w:val="24"/>
              </w:rPr>
            </w:pPr>
            <w:r w:rsidRPr="00287E30">
              <w:rPr>
                <w:sz w:val="24"/>
              </w:rPr>
              <w:t xml:space="preserve">60 см </w:t>
            </w:r>
          </w:p>
        </w:tc>
      </w:tr>
      <w:tr w:rsidR="0082640E" w:rsidRPr="00287E30" w:rsidTr="00E0315A">
        <w:trPr>
          <w:trHeight w:val="97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spacing w:line="240" w:lineRule="atLeast"/>
              <w:ind w:right="-108"/>
              <w:rPr>
                <w:sz w:val="24"/>
              </w:rPr>
            </w:pPr>
            <w:r w:rsidRPr="00287E30">
              <w:rPr>
                <w:sz w:val="24"/>
              </w:rPr>
              <w:t xml:space="preserve">Мероприятие 8. </w:t>
            </w:r>
          </w:p>
          <w:p w:rsidR="0082640E" w:rsidRPr="00287E30" w:rsidRDefault="0082640E" w:rsidP="0082640E">
            <w:pPr>
              <w:spacing w:line="240" w:lineRule="atLeast"/>
              <w:ind w:right="-108"/>
              <w:rPr>
                <w:sz w:val="24"/>
              </w:rPr>
            </w:pPr>
            <w:r w:rsidRPr="00287E30">
              <w:rPr>
                <w:sz w:val="24"/>
              </w:rPr>
              <w:t>Мероприятия по экологическому воспитанию и просвещению населения города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ind w:left="-108" w:right="-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Администрация города Минусинска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ind w:right="-108" w:hanging="108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640E" w:rsidRPr="00287E30" w:rsidRDefault="0082640E" w:rsidP="008B11FE">
            <w:pPr>
              <w:ind w:left="63"/>
              <w:rPr>
                <w:sz w:val="24"/>
              </w:rPr>
            </w:pPr>
            <w:r w:rsidRPr="00287E30">
              <w:rPr>
                <w:sz w:val="24"/>
              </w:rPr>
              <w:t>Количество публикаций экологической направленности, размещенных в СМИ –10 ед.</w:t>
            </w:r>
          </w:p>
        </w:tc>
      </w:tr>
      <w:tr w:rsidR="0082640E" w:rsidRPr="00287E30" w:rsidTr="00FE1F48">
        <w:trPr>
          <w:trHeight w:val="51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  <w:r w:rsidRPr="00287E30">
              <w:rPr>
                <w:sz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40E" w:rsidRPr="00287E30" w:rsidRDefault="0082640E" w:rsidP="00BE0850">
            <w:pPr>
              <w:ind w:right="-108" w:hanging="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1</w:t>
            </w:r>
            <w:r w:rsidR="00BE0850" w:rsidRPr="00287E30">
              <w:rPr>
                <w:sz w:val="24"/>
              </w:rPr>
              <w:t> </w:t>
            </w:r>
            <w:r w:rsidR="0020460E" w:rsidRPr="00287E30">
              <w:rPr>
                <w:sz w:val="24"/>
              </w:rPr>
              <w:t>6</w:t>
            </w:r>
            <w:r w:rsidR="00BE0850" w:rsidRPr="00287E30">
              <w:rPr>
                <w:sz w:val="24"/>
              </w:rPr>
              <w:t>1</w:t>
            </w:r>
            <w:r w:rsidR="0020460E" w:rsidRPr="00287E30">
              <w:rPr>
                <w:sz w:val="24"/>
              </w:rPr>
              <w:t>9</w:t>
            </w:r>
            <w:r w:rsidR="00BE0850" w:rsidRPr="00287E30">
              <w:rPr>
                <w:sz w:val="24"/>
              </w:rPr>
              <w:t>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640E" w:rsidRPr="00287E30" w:rsidRDefault="0082640E" w:rsidP="0082640E">
            <w:pPr>
              <w:ind w:right="-108" w:hanging="108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82640E" w:rsidP="0082640E">
            <w:pPr>
              <w:ind w:right="-108" w:hanging="108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40E" w:rsidRPr="00287E30" w:rsidRDefault="003A4516" w:rsidP="00BE0850">
            <w:pPr>
              <w:ind w:right="-108" w:hanging="108"/>
              <w:jc w:val="center"/>
              <w:rPr>
                <w:sz w:val="24"/>
              </w:rPr>
            </w:pPr>
            <w:r w:rsidRPr="00287E30">
              <w:rPr>
                <w:sz w:val="24"/>
              </w:rPr>
              <w:t>1</w:t>
            </w:r>
            <w:r w:rsidR="00BE0850" w:rsidRPr="00287E30">
              <w:rPr>
                <w:sz w:val="24"/>
              </w:rPr>
              <w:t> </w:t>
            </w:r>
            <w:r w:rsidR="0020460E" w:rsidRPr="00287E30">
              <w:rPr>
                <w:sz w:val="24"/>
              </w:rPr>
              <w:t>619</w:t>
            </w:r>
            <w:r w:rsidR="00BE0850" w:rsidRPr="00287E30">
              <w:rPr>
                <w:sz w:val="24"/>
              </w:rPr>
              <w:t>,80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640E" w:rsidRPr="00287E30" w:rsidRDefault="0082640E" w:rsidP="0082640E">
            <w:pPr>
              <w:jc w:val="center"/>
              <w:rPr>
                <w:color w:val="FF0000"/>
                <w:sz w:val="24"/>
              </w:rPr>
            </w:pPr>
          </w:p>
        </w:tc>
      </w:tr>
    </w:tbl>
    <w:p w:rsidR="00FE1F48" w:rsidRPr="00287E30" w:rsidRDefault="00FE1F48" w:rsidP="007D39E6">
      <w:pPr>
        <w:tabs>
          <w:tab w:val="left" w:pos="3240"/>
        </w:tabs>
        <w:spacing w:line="280" w:lineRule="atLeast"/>
        <w:ind w:right="-172"/>
        <w:jc w:val="center"/>
        <w:rPr>
          <w:b/>
          <w:szCs w:val="28"/>
        </w:rPr>
      </w:pPr>
    </w:p>
    <w:p w:rsidR="00FE1F48" w:rsidRDefault="007D39E6" w:rsidP="00FE1F48">
      <w:pPr>
        <w:tabs>
          <w:tab w:val="left" w:pos="3240"/>
        </w:tabs>
        <w:ind w:right="-598" w:hanging="567"/>
        <w:jc w:val="both"/>
        <w:rPr>
          <w:szCs w:val="28"/>
        </w:rPr>
      </w:pPr>
      <w:proofErr w:type="spellStart"/>
      <w:r w:rsidRPr="00287E30">
        <w:rPr>
          <w:szCs w:val="28"/>
        </w:rPr>
        <w:t>И.о</w:t>
      </w:r>
      <w:proofErr w:type="spellEnd"/>
      <w:r w:rsidRPr="00287E30">
        <w:rPr>
          <w:szCs w:val="28"/>
        </w:rPr>
        <w:t>. д</w:t>
      </w:r>
      <w:r w:rsidR="00FE1F48" w:rsidRPr="00287E30">
        <w:rPr>
          <w:szCs w:val="28"/>
        </w:rPr>
        <w:t>иректор</w:t>
      </w:r>
      <w:r w:rsidRPr="00287E30">
        <w:rPr>
          <w:szCs w:val="28"/>
        </w:rPr>
        <w:t>а</w:t>
      </w:r>
      <w:r w:rsidR="00FE1F48" w:rsidRPr="00287E30">
        <w:rPr>
          <w:szCs w:val="28"/>
        </w:rPr>
        <w:t xml:space="preserve"> МКУ «Управление городского </w:t>
      </w:r>
      <w:proofErr w:type="gramStart"/>
      <w:r w:rsidR="00FE1F48" w:rsidRPr="00287E30">
        <w:rPr>
          <w:szCs w:val="28"/>
        </w:rPr>
        <w:t xml:space="preserve">хозяйства»   </w:t>
      </w:r>
      <w:proofErr w:type="gramEnd"/>
      <w:r w:rsidR="00FE1F48" w:rsidRPr="00287E30">
        <w:rPr>
          <w:szCs w:val="28"/>
        </w:rPr>
        <w:t xml:space="preserve">                                                                                                        </w:t>
      </w:r>
      <w:r w:rsidRPr="00287E30">
        <w:rPr>
          <w:szCs w:val="28"/>
        </w:rPr>
        <w:t xml:space="preserve">В.Н. </w:t>
      </w:r>
      <w:proofErr w:type="spellStart"/>
      <w:r w:rsidRPr="00287E30">
        <w:rPr>
          <w:szCs w:val="28"/>
        </w:rPr>
        <w:t>Кащеев</w:t>
      </w:r>
      <w:proofErr w:type="spellEnd"/>
    </w:p>
    <w:p w:rsidR="00FE1F48" w:rsidRPr="00202AE9" w:rsidRDefault="00FE1F48" w:rsidP="00202AE9">
      <w:pPr>
        <w:ind w:left="7230" w:right="-285"/>
        <w:rPr>
          <w:szCs w:val="28"/>
        </w:rPr>
      </w:pPr>
    </w:p>
    <w:sectPr w:rsidR="00FE1F48" w:rsidRPr="00202AE9" w:rsidSect="00FE1F48">
      <w:pgSz w:w="16838" w:h="11906" w:orient="landscape"/>
      <w:pgMar w:top="709" w:right="567" w:bottom="567" w:left="1134" w:header="454" w:footer="45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A8F" w:rsidRDefault="00794A8F">
      <w:r>
        <w:separator/>
      </w:r>
    </w:p>
  </w:endnote>
  <w:endnote w:type="continuationSeparator" w:id="0">
    <w:p w:rsidR="00794A8F" w:rsidRDefault="00794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A8F" w:rsidRDefault="00794A8F">
      <w:r>
        <w:separator/>
      </w:r>
    </w:p>
  </w:footnote>
  <w:footnote w:type="continuationSeparator" w:id="0">
    <w:p w:rsidR="00794A8F" w:rsidRDefault="00794A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DD2" w:rsidRPr="00183DB0" w:rsidRDefault="001F1DD2">
    <w:pPr>
      <w:pStyle w:val="af5"/>
      <w:jc w:val="center"/>
      <w:rPr>
        <w:sz w:val="24"/>
        <w:szCs w:val="24"/>
      </w:rPr>
    </w:pPr>
    <w:r w:rsidRPr="00183DB0">
      <w:rPr>
        <w:sz w:val="24"/>
        <w:szCs w:val="24"/>
      </w:rPr>
      <w:fldChar w:fldCharType="begin"/>
    </w:r>
    <w:r w:rsidRPr="00183DB0">
      <w:rPr>
        <w:sz w:val="24"/>
        <w:szCs w:val="24"/>
      </w:rPr>
      <w:instrText xml:space="preserve"> PAGE   \* MERGEFORMAT </w:instrText>
    </w:r>
    <w:r w:rsidRPr="00183DB0">
      <w:rPr>
        <w:sz w:val="24"/>
        <w:szCs w:val="24"/>
      </w:rPr>
      <w:fldChar w:fldCharType="separate"/>
    </w:r>
    <w:r w:rsidR="004A3463">
      <w:rPr>
        <w:noProof/>
        <w:sz w:val="24"/>
        <w:szCs w:val="24"/>
      </w:rPr>
      <w:t>17</w:t>
    </w:r>
    <w:r w:rsidRPr="00183DB0">
      <w:rPr>
        <w:noProof/>
        <w:sz w:val="24"/>
        <w:szCs w:val="24"/>
      </w:rPr>
      <w:fldChar w:fldCharType="end"/>
    </w:r>
  </w:p>
  <w:p w:rsidR="001F1DD2" w:rsidRDefault="001F1DD2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DD2" w:rsidRPr="00183DB0" w:rsidRDefault="001F1DD2">
    <w:pPr>
      <w:pStyle w:val="af5"/>
      <w:jc w:val="center"/>
      <w:rPr>
        <w:sz w:val="24"/>
        <w:szCs w:val="24"/>
      </w:rPr>
    </w:pPr>
    <w:r w:rsidRPr="00183DB0">
      <w:rPr>
        <w:sz w:val="24"/>
        <w:szCs w:val="24"/>
      </w:rPr>
      <w:fldChar w:fldCharType="begin"/>
    </w:r>
    <w:r w:rsidRPr="00183DB0">
      <w:rPr>
        <w:sz w:val="24"/>
        <w:szCs w:val="24"/>
      </w:rPr>
      <w:instrText>PAGE   \* MERGEFORMAT</w:instrText>
    </w:r>
    <w:r w:rsidRPr="00183DB0">
      <w:rPr>
        <w:sz w:val="24"/>
        <w:szCs w:val="24"/>
      </w:rPr>
      <w:fldChar w:fldCharType="separate"/>
    </w:r>
    <w:r w:rsidR="004A3463">
      <w:rPr>
        <w:noProof/>
        <w:sz w:val="24"/>
        <w:szCs w:val="24"/>
      </w:rPr>
      <w:t>1</w:t>
    </w:r>
    <w:r w:rsidRPr="00183DB0">
      <w:rPr>
        <w:sz w:val="24"/>
        <w:szCs w:val="24"/>
      </w:rPr>
      <w:fldChar w:fldCharType="end"/>
    </w:r>
  </w:p>
  <w:p w:rsidR="001F1DD2" w:rsidRDefault="001F1DD2" w:rsidP="00007801">
    <w:pPr>
      <w:pStyle w:val="af5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DD2" w:rsidRDefault="001F1DD2">
    <w:pPr>
      <w:pStyle w:val="af5"/>
      <w:jc w:val="center"/>
    </w:pPr>
  </w:p>
  <w:p w:rsidR="001F1DD2" w:rsidRDefault="001F1DD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A3463">
      <w:rPr>
        <w:noProof/>
      </w:rPr>
      <w:t>27</w:t>
    </w:r>
    <w:r>
      <w:rPr>
        <w:noProof/>
      </w:rPr>
      <w:fldChar w:fldCharType="end"/>
    </w:r>
  </w:p>
  <w:p w:rsidR="001F1DD2" w:rsidRDefault="001F1DD2">
    <w:pPr>
      <w:pStyle w:val="af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DD2" w:rsidRPr="00732567" w:rsidRDefault="001F1DD2" w:rsidP="00007801">
    <w:pPr>
      <w:pStyle w:val="af5"/>
      <w:jc w:val="center"/>
    </w:pPr>
    <w:r>
      <w:t>19</w:t>
    </w:r>
  </w:p>
  <w:p w:rsidR="001F1DD2" w:rsidRDefault="001F1DD2" w:rsidP="00007801">
    <w:pPr>
      <w:pStyle w:val="af5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DD2" w:rsidRDefault="001F1DD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A3463">
      <w:rPr>
        <w:noProof/>
      </w:rPr>
      <w:t>29</w:t>
    </w:r>
    <w:r>
      <w:rPr>
        <w:noProof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DD2" w:rsidRDefault="001F1DD2">
    <w:pPr>
      <w:pStyle w:val="af5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A3463">
      <w:rPr>
        <w:noProof/>
      </w:rPr>
      <w:t>44</w:t>
    </w:r>
    <w:r>
      <w:rPr>
        <w:noProof/>
      </w:rPr>
      <w:fldChar w:fldCharType="end"/>
    </w:r>
  </w:p>
  <w:p w:rsidR="001F1DD2" w:rsidRDefault="001F1DD2">
    <w:pPr>
      <w:pStyle w:val="af5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7870597"/>
      <w:docPartObj>
        <w:docPartGallery w:val="Page Numbers (Top of Page)"/>
        <w:docPartUnique/>
      </w:docPartObj>
    </w:sdtPr>
    <w:sdtContent>
      <w:p w:rsidR="001F1DD2" w:rsidRDefault="001F1DD2">
        <w:pPr>
          <w:pStyle w:val="af5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A3463">
          <w:rPr>
            <w:noProof/>
          </w:rPr>
          <w:t>39</w:t>
        </w:r>
        <w:r>
          <w:rPr>
            <w:noProof/>
          </w:rPr>
          <w:fldChar w:fldCharType="end"/>
        </w:r>
      </w:p>
    </w:sdtContent>
  </w:sdt>
  <w:p w:rsidR="001F1DD2" w:rsidRDefault="001F1DD2" w:rsidP="00007801">
    <w:pPr>
      <w:pStyle w:val="af5"/>
      <w:jc w:val="cent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DD2" w:rsidRDefault="001F1DD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A3463">
      <w:rPr>
        <w:noProof/>
      </w:rPr>
      <w:t>48</w:t>
    </w:r>
    <w:r>
      <w:rPr>
        <w:noProof/>
      </w:rPr>
      <w:fldChar w:fldCharType="end"/>
    </w:r>
  </w:p>
  <w:p w:rsidR="001F1DD2" w:rsidRDefault="001F1DD2">
    <w:pPr>
      <w:pStyle w:val="af5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1558228"/>
      <w:docPartObj>
        <w:docPartGallery w:val="Page Numbers (Top of Page)"/>
        <w:docPartUnique/>
      </w:docPartObj>
    </w:sdtPr>
    <w:sdtContent>
      <w:p w:rsidR="001F1DD2" w:rsidRDefault="001F1DD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37</w:t>
        </w:r>
        <w:r>
          <w:fldChar w:fldCharType="end"/>
        </w:r>
      </w:p>
    </w:sdtContent>
  </w:sdt>
  <w:p w:rsidR="001F1DD2" w:rsidRDefault="001F1DD2" w:rsidP="00007801">
    <w:pPr>
      <w:pStyle w:val="af5"/>
      <w:jc w:val="cent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DD2" w:rsidRDefault="001F1DD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A3463">
      <w:rPr>
        <w:noProof/>
      </w:rPr>
      <w:t>51</w:t>
    </w:r>
    <w:r>
      <w:rPr>
        <w:noProof/>
      </w:rPr>
      <w:fldChar w:fldCharType="end"/>
    </w:r>
  </w:p>
  <w:p w:rsidR="001F1DD2" w:rsidRDefault="001F1DD2">
    <w:pPr>
      <w:pStyle w:val="af5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DD2" w:rsidRPr="00732567" w:rsidRDefault="001F1DD2" w:rsidP="00007801">
    <w:pPr>
      <w:pStyle w:val="af5"/>
      <w:jc w:val="center"/>
    </w:pPr>
    <w:r>
      <w:t>19</w:t>
    </w:r>
  </w:p>
  <w:p w:rsidR="001F1DD2" w:rsidRDefault="001F1DD2" w:rsidP="00007801">
    <w:pPr>
      <w:pStyle w:val="af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67572CC"/>
    <w:multiLevelType w:val="hybridMultilevel"/>
    <w:tmpl w:val="F0A0B22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" w15:restartNumberingAfterBreak="0">
    <w:nsid w:val="08381007"/>
    <w:multiLevelType w:val="hybridMultilevel"/>
    <w:tmpl w:val="F33E5B3E"/>
    <w:lvl w:ilvl="0" w:tplc="29BEEA44">
      <w:start w:val="1"/>
      <w:numFmt w:val="decimal"/>
      <w:lvlText w:val="%1."/>
      <w:lvlJc w:val="left"/>
      <w:pPr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0BB66465"/>
    <w:multiLevelType w:val="hybridMultilevel"/>
    <w:tmpl w:val="DC9E2CE8"/>
    <w:lvl w:ilvl="0" w:tplc="E0A6F27A">
      <w:start w:val="4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  <w:rPr>
        <w:rFonts w:cs="Times New Roman"/>
      </w:rPr>
    </w:lvl>
  </w:abstractNum>
  <w:abstractNum w:abstractNumId="6" w15:restartNumberingAfterBreak="0">
    <w:nsid w:val="17072823"/>
    <w:multiLevelType w:val="multilevel"/>
    <w:tmpl w:val="5798F6C2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7" w15:restartNumberingAfterBreak="0">
    <w:nsid w:val="182A382F"/>
    <w:multiLevelType w:val="hybridMultilevel"/>
    <w:tmpl w:val="76C6FF54"/>
    <w:lvl w:ilvl="0" w:tplc="7EA4C9F0">
      <w:start w:val="1"/>
      <w:numFmt w:val="decimal"/>
      <w:lvlText w:val="%1."/>
      <w:lvlJc w:val="left"/>
      <w:pPr>
        <w:ind w:left="5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8" w15:restartNumberingAfterBreak="0">
    <w:nsid w:val="1D992B83"/>
    <w:multiLevelType w:val="hybridMultilevel"/>
    <w:tmpl w:val="0C1AC32A"/>
    <w:lvl w:ilvl="0" w:tplc="0419000F">
      <w:start w:val="1"/>
      <w:numFmt w:val="decimal"/>
      <w:lvlText w:val="%1."/>
      <w:lvlJc w:val="left"/>
      <w:pPr>
        <w:ind w:left="7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9" w15:restartNumberingAfterBreak="0">
    <w:nsid w:val="235F2E2C"/>
    <w:multiLevelType w:val="hybridMultilevel"/>
    <w:tmpl w:val="9FE802DA"/>
    <w:lvl w:ilvl="0" w:tplc="BF24383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0" w15:restartNumberingAfterBreak="0">
    <w:nsid w:val="284052B6"/>
    <w:multiLevelType w:val="hybridMultilevel"/>
    <w:tmpl w:val="65E4346A"/>
    <w:lvl w:ilvl="0" w:tplc="BCD607B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9026623"/>
    <w:multiLevelType w:val="hybridMultilevel"/>
    <w:tmpl w:val="C38E9A5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05A1A89"/>
    <w:multiLevelType w:val="multilevel"/>
    <w:tmpl w:val="7F94B820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9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cs="Times New Roman" w:hint="default"/>
      </w:rPr>
    </w:lvl>
  </w:abstractNum>
  <w:abstractNum w:abstractNumId="13" w15:restartNumberingAfterBreak="0">
    <w:nsid w:val="346303FD"/>
    <w:multiLevelType w:val="hybridMultilevel"/>
    <w:tmpl w:val="9F841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AE47D7"/>
    <w:multiLevelType w:val="hybridMultilevel"/>
    <w:tmpl w:val="3DE6EFB6"/>
    <w:lvl w:ilvl="0" w:tplc="40A2D058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E015FF"/>
    <w:multiLevelType w:val="multilevel"/>
    <w:tmpl w:val="F8C09364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91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cs="Times New Roman" w:hint="default"/>
      </w:rPr>
    </w:lvl>
  </w:abstractNum>
  <w:abstractNum w:abstractNumId="16" w15:restartNumberingAfterBreak="0">
    <w:nsid w:val="4FA94C4B"/>
    <w:multiLevelType w:val="hybridMultilevel"/>
    <w:tmpl w:val="1ECE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0045E21"/>
    <w:multiLevelType w:val="hybridMultilevel"/>
    <w:tmpl w:val="53CE7E4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239286A"/>
    <w:multiLevelType w:val="hybridMultilevel"/>
    <w:tmpl w:val="E88CDF24"/>
    <w:lvl w:ilvl="0" w:tplc="A2B69BC2">
      <w:start w:val="1"/>
      <w:numFmt w:val="decimal"/>
      <w:lvlText w:val="%1."/>
      <w:lvlJc w:val="left"/>
      <w:pPr>
        <w:ind w:left="9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7" w:hanging="360"/>
      </w:pPr>
    </w:lvl>
    <w:lvl w:ilvl="2" w:tplc="0419001B" w:tentative="1">
      <w:start w:val="1"/>
      <w:numFmt w:val="lowerRoman"/>
      <w:lvlText w:val="%3."/>
      <w:lvlJc w:val="right"/>
      <w:pPr>
        <w:ind w:left="2397" w:hanging="180"/>
      </w:pPr>
    </w:lvl>
    <w:lvl w:ilvl="3" w:tplc="0419000F" w:tentative="1">
      <w:start w:val="1"/>
      <w:numFmt w:val="decimal"/>
      <w:lvlText w:val="%4."/>
      <w:lvlJc w:val="left"/>
      <w:pPr>
        <w:ind w:left="3117" w:hanging="360"/>
      </w:pPr>
    </w:lvl>
    <w:lvl w:ilvl="4" w:tplc="04190019" w:tentative="1">
      <w:start w:val="1"/>
      <w:numFmt w:val="lowerLetter"/>
      <w:lvlText w:val="%5."/>
      <w:lvlJc w:val="left"/>
      <w:pPr>
        <w:ind w:left="3837" w:hanging="360"/>
      </w:pPr>
    </w:lvl>
    <w:lvl w:ilvl="5" w:tplc="0419001B" w:tentative="1">
      <w:start w:val="1"/>
      <w:numFmt w:val="lowerRoman"/>
      <w:lvlText w:val="%6."/>
      <w:lvlJc w:val="right"/>
      <w:pPr>
        <w:ind w:left="4557" w:hanging="180"/>
      </w:pPr>
    </w:lvl>
    <w:lvl w:ilvl="6" w:tplc="0419000F" w:tentative="1">
      <w:start w:val="1"/>
      <w:numFmt w:val="decimal"/>
      <w:lvlText w:val="%7."/>
      <w:lvlJc w:val="left"/>
      <w:pPr>
        <w:ind w:left="5277" w:hanging="360"/>
      </w:pPr>
    </w:lvl>
    <w:lvl w:ilvl="7" w:tplc="04190019" w:tentative="1">
      <w:start w:val="1"/>
      <w:numFmt w:val="lowerLetter"/>
      <w:lvlText w:val="%8."/>
      <w:lvlJc w:val="left"/>
      <w:pPr>
        <w:ind w:left="5997" w:hanging="360"/>
      </w:pPr>
    </w:lvl>
    <w:lvl w:ilvl="8" w:tplc="0419001B" w:tentative="1">
      <w:start w:val="1"/>
      <w:numFmt w:val="lowerRoman"/>
      <w:lvlText w:val="%9."/>
      <w:lvlJc w:val="right"/>
      <w:pPr>
        <w:ind w:left="6717" w:hanging="180"/>
      </w:pPr>
    </w:lvl>
  </w:abstractNum>
  <w:abstractNum w:abstractNumId="19" w15:restartNumberingAfterBreak="0">
    <w:nsid w:val="63DD6953"/>
    <w:multiLevelType w:val="hybridMultilevel"/>
    <w:tmpl w:val="08C6DBA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876652"/>
    <w:multiLevelType w:val="hybridMultilevel"/>
    <w:tmpl w:val="0C1AC32A"/>
    <w:lvl w:ilvl="0" w:tplc="0419000F">
      <w:start w:val="1"/>
      <w:numFmt w:val="decimal"/>
      <w:lvlText w:val="%1."/>
      <w:lvlJc w:val="left"/>
      <w:pPr>
        <w:ind w:left="7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21" w15:restartNumberingAfterBreak="0">
    <w:nsid w:val="68CC30D3"/>
    <w:multiLevelType w:val="hybridMultilevel"/>
    <w:tmpl w:val="27C2AFB0"/>
    <w:lvl w:ilvl="0" w:tplc="0E14985A">
      <w:start w:val="1"/>
      <w:numFmt w:val="bullet"/>
      <w:suff w:val="space"/>
      <w:lvlText w:val="-"/>
      <w:lvlJc w:val="left"/>
      <w:pPr>
        <w:ind w:left="1440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EBB550E"/>
    <w:multiLevelType w:val="hybridMultilevel"/>
    <w:tmpl w:val="B5B2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17B57FF"/>
    <w:multiLevelType w:val="multilevel"/>
    <w:tmpl w:val="960CEEA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4" w15:restartNumberingAfterBreak="0">
    <w:nsid w:val="75B86A73"/>
    <w:multiLevelType w:val="multilevel"/>
    <w:tmpl w:val="43884BD2"/>
    <w:lvl w:ilvl="0">
      <w:start w:val="1"/>
      <w:numFmt w:val="decimal"/>
      <w:lvlText w:val="%1."/>
      <w:lvlJc w:val="left"/>
      <w:pPr>
        <w:ind w:left="213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8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5" w15:restartNumberingAfterBreak="0">
    <w:nsid w:val="75B97DC7"/>
    <w:multiLevelType w:val="multilevel"/>
    <w:tmpl w:val="DCA077D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23"/>
  </w:num>
  <w:num w:numId="6">
    <w:abstractNumId w:val="4"/>
  </w:num>
  <w:num w:numId="7">
    <w:abstractNumId w:val="9"/>
  </w:num>
  <w:num w:numId="8">
    <w:abstractNumId w:val="6"/>
  </w:num>
  <w:num w:numId="9">
    <w:abstractNumId w:val="7"/>
  </w:num>
  <w:num w:numId="10">
    <w:abstractNumId w:val="10"/>
  </w:num>
  <w:num w:numId="11">
    <w:abstractNumId w:val="16"/>
  </w:num>
  <w:num w:numId="12">
    <w:abstractNumId w:val="22"/>
  </w:num>
  <w:num w:numId="13">
    <w:abstractNumId w:val="20"/>
  </w:num>
  <w:num w:numId="14">
    <w:abstractNumId w:val="25"/>
  </w:num>
  <w:num w:numId="15">
    <w:abstractNumId w:val="15"/>
  </w:num>
  <w:num w:numId="16">
    <w:abstractNumId w:val="12"/>
  </w:num>
  <w:num w:numId="17">
    <w:abstractNumId w:val="3"/>
  </w:num>
  <w:num w:numId="18">
    <w:abstractNumId w:val="19"/>
  </w:num>
  <w:num w:numId="19">
    <w:abstractNumId w:val="5"/>
  </w:num>
  <w:num w:numId="20">
    <w:abstractNumId w:val="24"/>
  </w:num>
  <w:num w:numId="21">
    <w:abstractNumId w:val="17"/>
  </w:num>
  <w:num w:numId="22">
    <w:abstractNumId w:val="21"/>
  </w:num>
  <w:num w:numId="23">
    <w:abstractNumId w:val="18"/>
  </w:num>
  <w:num w:numId="24">
    <w:abstractNumId w:val="13"/>
  </w:num>
  <w:num w:numId="25">
    <w:abstractNumId w:val="11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proofState w:spelling="clean" w:grammar="clean"/>
  <w:defaultTabStop w:val="709"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8B7"/>
    <w:rsid w:val="0000025D"/>
    <w:rsid w:val="000006F4"/>
    <w:rsid w:val="00000DD7"/>
    <w:rsid w:val="00002078"/>
    <w:rsid w:val="0000237E"/>
    <w:rsid w:val="00002B08"/>
    <w:rsid w:val="00003865"/>
    <w:rsid w:val="00005452"/>
    <w:rsid w:val="00007801"/>
    <w:rsid w:val="00007B7E"/>
    <w:rsid w:val="00007D4B"/>
    <w:rsid w:val="00007F1E"/>
    <w:rsid w:val="00010990"/>
    <w:rsid w:val="00010DBA"/>
    <w:rsid w:val="00010E34"/>
    <w:rsid w:val="0001186F"/>
    <w:rsid w:val="000142AE"/>
    <w:rsid w:val="00014933"/>
    <w:rsid w:val="0001498D"/>
    <w:rsid w:val="00014C98"/>
    <w:rsid w:val="00014E7B"/>
    <w:rsid w:val="000152C4"/>
    <w:rsid w:val="000156D3"/>
    <w:rsid w:val="00015F39"/>
    <w:rsid w:val="00015F3C"/>
    <w:rsid w:val="00016E13"/>
    <w:rsid w:val="00017AD8"/>
    <w:rsid w:val="0002090B"/>
    <w:rsid w:val="00020C62"/>
    <w:rsid w:val="00021A8F"/>
    <w:rsid w:val="00022685"/>
    <w:rsid w:val="00022B61"/>
    <w:rsid w:val="00023F91"/>
    <w:rsid w:val="000241F4"/>
    <w:rsid w:val="00024F06"/>
    <w:rsid w:val="00026CAF"/>
    <w:rsid w:val="0002760E"/>
    <w:rsid w:val="000303D7"/>
    <w:rsid w:val="0003052A"/>
    <w:rsid w:val="00031707"/>
    <w:rsid w:val="00031985"/>
    <w:rsid w:val="00031ED7"/>
    <w:rsid w:val="00032017"/>
    <w:rsid w:val="00032214"/>
    <w:rsid w:val="000326EE"/>
    <w:rsid w:val="00033310"/>
    <w:rsid w:val="00033826"/>
    <w:rsid w:val="00033886"/>
    <w:rsid w:val="00034DF0"/>
    <w:rsid w:val="000355F8"/>
    <w:rsid w:val="00036F39"/>
    <w:rsid w:val="000378F1"/>
    <w:rsid w:val="000379A3"/>
    <w:rsid w:val="000406C3"/>
    <w:rsid w:val="000408FB"/>
    <w:rsid w:val="00040CBA"/>
    <w:rsid w:val="00041953"/>
    <w:rsid w:val="000421B3"/>
    <w:rsid w:val="000425C9"/>
    <w:rsid w:val="00044382"/>
    <w:rsid w:val="000443A2"/>
    <w:rsid w:val="00044AA1"/>
    <w:rsid w:val="00045183"/>
    <w:rsid w:val="00045840"/>
    <w:rsid w:val="00045F3A"/>
    <w:rsid w:val="00046088"/>
    <w:rsid w:val="0004666B"/>
    <w:rsid w:val="0004695F"/>
    <w:rsid w:val="000476B6"/>
    <w:rsid w:val="0004773F"/>
    <w:rsid w:val="00050561"/>
    <w:rsid w:val="00050844"/>
    <w:rsid w:val="00051106"/>
    <w:rsid w:val="00051A8A"/>
    <w:rsid w:val="000542F4"/>
    <w:rsid w:val="00054484"/>
    <w:rsid w:val="00054BB6"/>
    <w:rsid w:val="0005586F"/>
    <w:rsid w:val="00056CD4"/>
    <w:rsid w:val="00056EB8"/>
    <w:rsid w:val="00057196"/>
    <w:rsid w:val="00057DFE"/>
    <w:rsid w:val="00057E7B"/>
    <w:rsid w:val="00060C30"/>
    <w:rsid w:val="00060EE9"/>
    <w:rsid w:val="00061241"/>
    <w:rsid w:val="00061773"/>
    <w:rsid w:val="00061A00"/>
    <w:rsid w:val="00061CD3"/>
    <w:rsid w:val="000626DD"/>
    <w:rsid w:val="000634BF"/>
    <w:rsid w:val="0006402C"/>
    <w:rsid w:val="000645A8"/>
    <w:rsid w:val="0006486E"/>
    <w:rsid w:val="000653CA"/>
    <w:rsid w:val="000663F0"/>
    <w:rsid w:val="00066D48"/>
    <w:rsid w:val="00066E8A"/>
    <w:rsid w:val="000675BC"/>
    <w:rsid w:val="00067817"/>
    <w:rsid w:val="0007103B"/>
    <w:rsid w:val="00071393"/>
    <w:rsid w:val="000719C7"/>
    <w:rsid w:val="00072120"/>
    <w:rsid w:val="00074E08"/>
    <w:rsid w:val="00074EDA"/>
    <w:rsid w:val="000751D1"/>
    <w:rsid w:val="000760FA"/>
    <w:rsid w:val="00076D40"/>
    <w:rsid w:val="00076E74"/>
    <w:rsid w:val="0008037D"/>
    <w:rsid w:val="00080393"/>
    <w:rsid w:val="0008077D"/>
    <w:rsid w:val="000809BA"/>
    <w:rsid w:val="00080F9C"/>
    <w:rsid w:val="00081FE1"/>
    <w:rsid w:val="00082435"/>
    <w:rsid w:val="00082A4F"/>
    <w:rsid w:val="00082F81"/>
    <w:rsid w:val="0008303B"/>
    <w:rsid w:val="000833A0"/>
    <w:rsid w:val="00083A83"/>
    <w:rsid w:val="0008469B"/>
    <w:rsid w:val="00084C13"/>
    <w:rsid w:val="00085074"/>
    <w:rsid w:val="0008519F"/>
    <w:rsid w:val="00085499"/>
    <w:rsid w:val="00085798"/>
    <w:rsid w:val="00086458"/>
    <w:rsid w:val="00086893"/>
    <w:rsid w:val="000873DD"/>
    <w:rsid w:val="00087C7A"/>
    <w:rsid w:val="00087E72"/>
    <w:rsid w:val="00090059"/>
    <w:rsid w:val="00090413"/>
    <w:rsid w:val="00090527"/>
    <w:rsid w:val="000907AD"/>
    <w:rsid w:val="000908EC"/>
    <w:rsid w:val="000912D6"/>
    <w:rsid w:val="00091932"/>
    <w:rsid w:val="0009359B"/>
    <w:rsid w:val="00094904"/>
    <w:rsid w:val="00096188"/>
    <w:rsid w:val="0009653D"/>
    <w:rsid w:val="00096BFF"/>
    <w:rsid w:val="00097417"/>
    <w:rsid w:val="00097A87"/>
    <w:rsid w:val="000A01ED"/>
    <w:rsid w:val="000A04F5"/>
    <w:rsid w:val="000A0BCC"/>
    <w:rsid w:val="000A0FEB"/>
    <w:rsid w:val="000A14DB"/>
    <w:rsid w:val="000A1707"/>
    <w:rsid w:val="000A1D84"/>
    <w:rsid w:val="000A1FA6"/>
    <w:rsid w:val="000A210C"/>
    <w:rsid w:val="000A3760"/>
    <w:rsid w:val="000A385C"/>
    <w:rsid w:val="000A4DB4"/>
    <w:rsid w:val="000A572E"/>
    <w:rsid w:val="000A75DB"/>
    <w:rsid w:val="000A7AAF"/>
    <w:rsid w:val="000B1729"/>
    <w:rsid w:val="000B1DA6"/>
    <w:rsid w:val="000B2A7C"/>
    <w:rsid w:val="000B2C23"/>
    <w:rsid w:val="000B3C59"/>
    <w:rsid w:val="000B4373"/>
    <w:rsid w:val="000B5347"/>
    <w:rsid w:val="000B5410"/>
    <w:rsid w:val="000B54C9"/>
    <w:rsid w:val="000B5A52"/>
    <w:rsid w:val="000B6A01"/>
    <w:rsid w:val="000B7B4E"/>
    <w:rsid w:val="000B7CD5"/>
    <w:rsid w:val="000C0134"/>
    <w:rsid w:val="000C0311"/>
    <w:rsid w:val="000C12FB"/>
    <w:rsid w:val="000C15DE"/>
    <w:rsid w:val="000C1F7C"/>
    <w:rsid w:val="000C316B"/>
    <w:rsid w:val="000C401A"/>
    <w:rsid w:val="000C4B20"/>
    <w:rsid w:val="000C4CC8"/>
    <w:rsid w:val="000C586B"/>
    <w:rsid w:val="000C5A25"/>
    <w:rsid w:val="000C5CFB"/>
    <w:rsid w:val="000C6A58"/>
    <w:rsid w:val="000C7BE1"/>
    <w:rsid w:val="000C7E37"/>
    <w:rsid w:val="000D16AE"/>
    <w:rsid w:val="000D1A0F"/>
    <w:rsid w:val="000D1A74"/>
    <w:rsid w:val="000D1E9D"/>
    <w:rsid w:val="000D2039"/>
    <w:rsid w:val="000D2A4F"/>
    <w:rsid w:val="000D2DA5"/>
    <w:rsid w:val="000D3582"/>
    <w:rsid w:val="000D389E"/>
    <w:rsid w:val="000D3911"/>
    <w:rsid w:val="000D40A6"/>
    <w:rsid w:val="000D45F9"/>
    <w:rsid w:val="000D46F9"/>
    <w:rsid w:val="000D4CCE"/>
    <w:rsid w:val="000D553E"/>
    <w:rsid w:val="000D62AD"/>
    <w:rsid w:val="000D633A"/>
    <w:rsid w:val="000E0137"/>
    <w:rsid w:val="000E0686"/>
    <w:rsid w:val="000E0EE5"/>
    <w:rsid w:val="000E16CB"/>
    <w:rsid w:val="000E1A93"/>
    <w:rsid w:val="000E1B29"/>
    <w:rsid w:val="000E1C51"/>
    <w:rsid w:val="000E233E"/>
    <w:rsid w:val="000E2A6C"/>
    <w:rsid w:val="000E2BDC"/>
    <w:rsid w:val="000E4043"/>
    <w:rsid w:val="000E458D"/>
    <w:rsid w:val="000E46E0"/>
    <w:rsid w:val="000E5DFA"/>
    <w:rsid w:val="000F0E75"/>
    <w:rsid w:val="000F113B"/>
    <w:rsid w:val="000F1744"/>
    <w:rsid w:val="000F1EFC"/>
    <w:rsid w:val="000F42EC"/>
    <w:rsid w:val="000F6068"/>
    <w:rsid w:val="000F670A"/>
    <w:rsid w:val="000F7560"/>
    <w:rsid w:val="000F7A92"/>
    <w:rsid w:val="000F7FE2"/>
    <w:rsid w:val="001001F7"/>
    <w:rsid w:val="001006EF"/>
    <w:rsid w:val="00100FF5"/>
    <w:rsid w:val="001012E4"/>
    <w:rsid w:val="00102271"/>
    <w:rsid w:val="001022FE"/>
    <w:rsid w:val="00102340"/>
    <w:rsid w:val="00102AFC"/>
    <w:rsid w:val="00102C18"/>
    <w:rsid w:val="00102FB3"/>
    <w:rsid w:val="0010381A"/>
    <w:rsid w:val="001049AF"/>
    <w:rsid w:val="00104B60"/>
    <w:rsid w:val="00106BD5"/>
    <w:rsid w:val="00106EDB"/>
    <w:rsid w:val="00107F2C"/>
    <w:rsid w:val="00111E4B"/>
    <w:rsid w:val="00111F4E"/>
    <w:rsid w:val="00113DF6"/>
    <w:rsid w:val="00115A95"/>
    <w:rsid w:val="0011601B"/>
    <w:rsid w:val="0011650F"/>
    <w:rsid w:val="00116658"/>
    <w:rsid w:val="00116BDC"/>
    <w:rsid w:val="0011710E"/>
    <w:rsid w:val="00117344"/>
    <w:rsid w:val="001176F4"/>
    <w:rsid w:val="0011784F"/>
    <w:rsid w:val="00120EF1"/>
    <w:rsid w:val="0012251B"/>
    <w:rsid w:val="00123CE8"/>
    <w:rsid w:val="00124161"/>
    <w:rsid w:val="001250FE"/>
    <w:rsid w:val="0012519B"/>
    <w:rsid w:val="001253D5"/>
    <w:rsid w:val="00125ADD"/>
    <w:rsid w:val="00125CAC"/>
    <w:rsid w:val="00126843"/>
    <w:rsid w:val="00126D8C"/>
    <w:rsid w:val="001275A6"/>
    <w:rsid w:val="0012796A"/>
    <w:rsid w:val="00127FDA"/>
    <w:rsid w:val="001316C0"/>
    <w:rsid w:val="00131A69"/>
    <w:rsid w:val="00132430"/>
    <w:rsid w:val="00132DF2"/>
    <w:rsid w:val="00134124"/>
    <w:rsid w:val="00134802"/>
    <w:rsid w:val="00134AAD"/>
    <w:rsid w:val="00134E52"/>
    <w:rsid w:val="001357F3"/>
    <w:rsid w:val="00135EAF"/>
    <w:rsid w:val="00136149"/>
    <w:rsid w:val="00137180"/>
    <w:rsid w:val="00137E77"/>
    <w:rsid w:val="001406F8"/>
    <w:rsid w:val="001414DA"/>
    <w:rsid w:val="0014168B"/>
    <w:rsid w:val="00143364"/>
    <w:rsid w:val="00143E67"/>
    <w:rsid w:val="00144D1E"/>
    <w:rsid w:val="00144D8F"/>
    <w:rsid w:val="001450E8"/>
    <w:rsid w:val="00145F5E"/>
    <w:rsid w:val="0014626B"/>
    <w:rsid w:val="00146356"/>
    <w:rsid w:val="00146404"/>
    <w:rsid w:val="00146664"/>
    <w:rsid w:val="00146984"/>
    <w:rsid w:val="001471FD"/>
    <w:rsid w:val="001478DA"/>
    <w:rsid w:val="00147995"/>
    <w:rsid w:val="001506D9"/>
    <w:rsid w:val="00150C02"/>
    <w:rsid w:val="00150F95"/>
    <w:rsid w:val="0015141E"/>
    <w:rsid w:val="001515BA"/>
    <w:rsid w:val="001522ED"/>
    <w:rsid w:val="00152415"/>
    <w:rsid w:val="00152F4C"/>
    <w:rsid w:val="00153005"/>
    <w:rsid w:val="00153156"/>
    <w:rsid w:val="00153202"/>
    <w:rsid w:val="00153A69"/>
    <w:rsid w:val="00153AB7"/>
    <w:rsid w:val="00154DC8"/>
    <w:rsid w:val="001550DE"/>
    <w:rsid w:val="001552DA"/>
    <w:rsid w:val="001557FF"/>
    <w:rsid w:val="00155CBC"/>
    <w:rsid w:val="00155E59"/>
    <w:rsid w:val="00156120"/>
    <w:rsid w:val="00156B01"/>
    <w:rsid w:val="00157660"/>
    <w:rsid w:val="0015767C"/>
    <w:rsid w:val="00157952"/>
    <w:rsid w:val="00157A80"/>
    <w:rsid w:val="00157D91"/>
    <w:rsid w:val="00157D96"/>
    <w:rsid w:val="001609C9"/>
    <w:rsid w:val="00160D2F"/>
    <w:rsid w:val="001612D5"/>
    <w:rsid w:val="00162D4E"/>
    <w:rsid w:val="001639C7"/>
    <w:rsid w:val="00165BD9"/>
    <w:rsid w:val="00165D3D"/>
    <w:rsid w:val="00166129"/>
    <w:rsid w:val="0016655F"/>
    <w:rsid w:val="00166BD6"/>
    <w:rsid w:val="00166F90"/>
    <w:rsid w:val="001671E4"/>
    <w:rsid w:val="00170CE1"/>
    <w:rsid w:val="00171845"/>
    <w:rsid w:val="00171917"/>
    <w:rsid w:val="0017345D"/>
    <w:rsid w:val="00174311"/>
    <w:rsid w:val="0017596B"/>
    <w:rsid w:val="00175ABA"/>
    <w:rsid w:val="00175DAF"/>
    <w:rsid w:val="0017603E"/>
    <w:rsid w:val="0017649A"/>
    <w:rsid w:val="00176C05"/>
    <w:rsid w:val="00181C23"/>
    <w:rsid w:val="00181DD9"/>
    <w:rsid w:val="00182469"/>
    <w:rsid w:val="001825F6"/>
    <w:rsid w:val="00183DB0"/>
    <w:rsid w:val="00184622"/>
    <w:rsid w:val="00184A6C"/>
    <w:rsid w:val="00186845"/>
    <w:rsid w:val="00186C24"/>
    <w:rsid w:val="00187404"/>
    <w:rsid w:val="00187971"/>
    <w:rsid w:val="00190413"/>
    <w:rsid w:val="0019124F"/>
    <w:rsid w:val="001912AA"/>
    <w:rsid w:val="001916D4"/>
    <w:rsid w:val="00191D14"/>
    <w:rsid w:val="00192133"/>
    <w:rsid w:val="001922B9"/>
    <w:rsid w:val="00192B63"/>
    <w:rsid w:val="00193437"/>
    <w:rsid w:val="001944A6"/>
    <w:rsid w:val="001945EF"/>
    <w:rsid w:val="00194E02"/>
    <w:rsid w:val="00196110"/>
    <w:rsid w:val="00196A4A"/>
    <w:rsid w:val="00196C1E"/>
    <w:rsid w:val="001A0574"/>
    <w:rsid w:val="001A0972"/>
    <w:rsid w:val="001A0C6A"/>
    <w:rsid w:val="001A373D"/>
    <w:rsid w:val="001A459E"/>
    <w:rsid w:val="001A4A9D"/>
    <w:rsid w:val="001A4F85"/>
    <w:rsid w:val="001A5D41"/>
    <w:rsid w:val="001A5E67"/>
    <w:rsid w:val="001A6469"/>
    <w:rsid w:val="001A7212"/>
    <w:rsid w:val="001A7B59"/>
    <w:rsid w:val="001B18D9"/>
    <w:rsid w:val="001B245A"/>
    <w:rsid w:val="001B2A8F"/>
    <w:rsid w:val="001B30CA"/>
    <w:rsid w:val="001B379B"/>
    <w:rsid w:val="001B49AD"/>
    <w:rsid w:val="001B4E90"/>
    <w:rsid w:val="001B50E4"/>
    <w:rsid w:val="001B7840"/>
    <w:rsid w:val="001B7E84"/>
    <w:rsid w:val="001C2585"/>
    <w:rsid w:val="001C345A"/>
    <w:rsid w:val="001C42F4"/>
    <w:rsid w:val="001C42FB"/>
    <w:rsid w:val="001C4961"/>
    <w:rsid w:val="001C4A7E"/>
    <w:rsid w:val="001C549B"/>
    <w:rsid w:val="001C55C3"/>
    <w:rsid w:val="001C57AC"/>
    <w:rsid w:val="001C5E66"/>
    <w:rsid w:val="001C6D63"/>
    <w:rsid w:val="001C6D65"/>
    <w:rsid w:val="001C6EBD"/>
    <w:rsid w:val="001C7360"/>
    <w:rsid w:val="001C7F76"/>
    <w:rsid w:val="001D06B5"/>
    <w:rsid w:val="001D0869"/>
    <w:rsid w:val="001D08F8"/>
    <w:rsid w:val="001D116D"/>
    <w:rsid w:val="001D1390"/>
    <w:rsid w:val="001D1494"/>
    <w:rsid w:val="001D48D7"/>
    <w:rsid w:val="001D7F3B"/>
    <w:rsid w:val="001E01CF"/>
    <w:rsid w:val="001E06BF"/>
    <w:rsid w:val="001E0AEA"/>
    <w:rsid w:val="001E1E30"/>
    <w:rsid w:val="001E2995"/>
    <w:rsid w:val="001E3281"/>
    <w:rsid w:val="001E367E"/>
    <w:rsid w:val="001E3A4D"/>
    <w:rsid w:val="001E3D24"/>
    <w:rsid w:val="001E3FAE"/>
    <w:rsid w:val="001E5AFB"/>
    <w:rsid w:val="001E635A"/>
    <w:rsid w:val="001E6724"/>
    <w:rsid w:val="001E67C0"/>
    <w:rsid w:val="001E7B29"/>
    <w:rsid w:val="001F196D"/>
    <w:rsid w:val="001F1DD2"/>
    <w:rsid w:val="001F22D2"/>
    <w:rsid w:val="001F376B"/>
    <w:rsid w:val="001F3D33"/>
    <w:rsid w:val="001F411D"/>
    <w:rsid w:val="001F48CE"/>
    <w:rsid w:val="001F5941"/>
    <w:rsid w:val="001F5B39"/>
    <w:rsid w:val="001F79B3"/>
    <w:rsid w:val="001F7BF0"/>
    <w:rsid w:val="002005A7"/>
    <w:rsid w:val="002007AE"/>
    <w:rsid w:val="0020100A"/>
    <w:rsid w:val="00201B07"/>
    <w:rsid w:val="002022C5"/>
    <w:rsid w:val="00202351"/>
    <w:rsid w:val="002024AB"/>
    <w:rsid w:val="00202AE9"/>
    <w:rsid w:val="0020353A"/>
    <w:rsid w:val="00203F8E"/>
    <w:rsid w:val="002042C7"/>
    <w:rsid w:val="002044DD"/>
    <w:rsid w:val="0020460E"/>
    <w:rsid w:val="00204733"/>
    <w:rsid w:val="0020529E"/>
    <w:rsid w:val="002057CC"/>
    <w:rsid w:val="00205AB3"/>
    <w:rsid w:val="00205C6A"/>
    <w:rsid w:val="002062F1"/>
    <w:rsid w:val="00210589"/>
    <w:rsid w:val="0021089B"/>
    <w:rsid w:val="00213661"/>
    <w:rsid w:val="00213B59"/>
    <w:rsid w:val="0021437E"/>
    <w:rsid w:val="00214706"/>
    <w:rsid w:val="002149E6"/>
    <w:rsid w:val="00214DB9"/>
    <w:rsid w:val="002151BA"/>
    <w:rsid w:val="0021584C"/>
    <w:rsid w:val="0021663C"/>
    <w:rsid w:val="002169BE"/>
    <w:rsid w:val="00216AE9"/>
    <w:rsid w:val="0021769B"/>
    <w:rsid w:val="002178F5"/>
    <w:rsid w:val="002211D8"/>
    <w:rsid w:val="0022269F"/>
    <w:rsid w:val="00222A11"/>
    <w:rsid w:val="00223543"/>
    <w:rsid w:val="00224404"/>
    <w:rsid w:val="00224775"/>
    <w:rsid w:val="00224B05"/>
    <w:rsid w:val="00224C9B"/>
    <w:rsid w:val="0022562D"/>
    <w:rsid w:val="002257E2"/>
    <w:rsid w:val="002258DB"/>
    <w:rsid w:val="002258EF"/>
    <w:rsid w:val="00225F9A"/>
    <w:rsid w:val="002266D5"/>
    <w:rsid w:val="00227302"/>
    <w:rsid w:val="0022769F"/>
    <w:rsid w:val="002306FB"/>
    <w:rsid w:val="0023134F"/>
    <w:rsid w:val="0023152F"/>
    <w:rsid w:val="0023181B"/>
    <w:rsid w:val="00231CF2"/>
    <w:rsid w:val="00232A34"/>
    <w:rsid w:val="0023485E"/>
    <w:rsid w:val="00234C96"/>
    <w:rsid w:val="0023539E"/>
    <w:rsid w:val="002359D1"/>
    <w:rsid w:val="00235DFE"/>
    <w:rsid w:val="0023621C"/>
    <w:rsid w:val="00241428"/>
    <w:rsid w:val="002418A8"/>
    <w:rsid w:val="00241C20"/>
    <w:rsid w:val="00241C62"/>
    <w:rsid w:val="00241C67"/>
    <w:rsid w:val="00241DCF"/>
    <w:rsid w:val="00241F65"/>
    <w:rsid w:val="00242486"/>
    <w:rsid w:val="00243A14"/>
    <w:rsid w:val="00243AB8"/>
    <w:rsid w:val="00243B47"/>
    <w:rsid w:val="00244887"/>
    <w:rsid w:val="00245275"/>
    <w:rsid w:val="002453F6"/>
    <w:rsid w:val="0024785B"/>
    <w:rsid w:val="002502D3"/>
    <w:rsid w:val="00250EE4"/>
    <w:rsid w:val="00252324"/>
    <w:rsid w:val="00252765"/>
    <w:rsid w:val="00253715"/>
    <w:rsid w:val="00253B9D"/>
    <w:rsid w:val="00254891"/>
    <w:rsid w:val="00254B94"/>
    <w:rsid w:val="00254EBB"/>
    <w:rsid w:val="002562DA"/>
    <w:rsid w:val="00256A20"/>
    <w:rsid w:val="00257BAE"/>
    <w:rsid w:val="00257F28"/>
    <w:rsid w:val="0026065E"/>
    <w:rsid w:val="002609F8"/>
    <w:rsid w:val="00261093"/>
    <w:rsid w:val="00261667"/>
    <w:rsid w:val="00262771"/>
    <w:rsid w:val="00262835"/>
    <w:rsid w:val="0026303D"/>
    <w:rsid w:val="002637D0"/>
    <w:rsid w:val="002644F3"/>
    <w:rsid w:val="00264CBD"/>
    <w:rsid w:val="00264F4C"/>
    <w:rsid w:val="002655AB"/>
    <w:rsid w:val="00265D26"/>
    <w:rsid w:val="0026689B"/>
    <w:rsid w:val="00266B86"/>
    <w:rsid w:val="0026739E"/>
    <w:rsid w:val="00267766"/>
    <w:rsid w:val="00267A45"/>
    <w:rsid w:val="0027005E"/>
    <w:rsid w:val="00271AC1"/>
    <w:rsid w:val="00271EC3"/>
    <w:rsid w:val="00272208"/>
    <w:rsid w:val="0027266D"/>
    <w:rsid w:val="002732E5"/>
    <w:rsid w:val="002734CB"/>
    <w:rsid w:val="00273511"/>
    <w:rsid w:val="00273979"/>
    <w:rsid w:val="002739AC"/>
    <w:rsid w:val="0027426E"/>
    <w:rsid w:val="00274F0C"/>
    <w:rsid w:val="0027648E"/>
    <w:rsid w:val="002766A3"/>
    <w:rsid w:val="00277CA4"/>
    <w:rsid w:val="002804C2"/>
    <w:rsid w:val="002806C4"/>
    <w:rsid w:val="002815B9"/>
    <w:rsid w:val="0028198F"/>
    <w:rsid w:val="00281E93"/>
    <w:rsid w:val="002823A6"/>
    <w:rsid w:val="00282C3C"/>
    <w:rsid w:val="00282D80"/>
    <w:rsid w:val="0028358F"/>
    <w:rsid w:val="00283825"/>
    <w:rsid w:val="00283F5F"/>
    <w:rsid w:val="0028499A"/>
    <w:rsid w:val="00284A4B"/>
    <w:rsid w:val="00284EC8"/>
    <w:rsid w:val="002868AE"/>
    <w:rsid w:val="00286F4E"/>
    <w:rsid w:val="00286FA1"/>
    <w:rsid w:val="002874CA"/>
    <w:rsid w:val="00287E30"/>
    <w:rsid w:val="00290021"/>
    <w:rsid w:val="00291B5B"/>
    <w:rsid w:val="00291D31"/>
    <w:rsid w:val="0029206C"/>
    <w:rsid w:val="002923B7"/>
    <w:rsid w:val="002927BA"/>
    <w:rsid w:val="00292D72"/>
    <w:rsid w:val="00292E78"/>
    <w:rsid w:val="00293831"/>
    <w:rsid w:val="002967CA"/>
    <w:rsid w:val="0029742F"/>
    <w:rsid w:val="00297470"/>
    <w:rsid w:val="00297817"/>
    <w:rsid w:val="002A0353"/>
    <w:rsid w:val="002A196D"/>
    <w:rsid w:val="002A1C18"/>
    <w:rsid w:val="002A1F1D"/>
    <w:rsid w:val="002A25D0"/>
    <w:rsid w:val="002A29A9"/>
    <w:rsid w:val="002A2CBE"/>
    <w:rsid w:val="002A3005"/>
    <w:rsid w:val="002A34AB"/>
    <w:rsid w:val="002A3601"/>
    <w:rsid w:val="002A3B07"/>
    <w:rsid w:val="002A3D30"/>
    <w:rsid w:val="002A4527"/>
    <w:rsid w:val="002A4BCF"/>
    <w:rsid w:val="002A4E1F"/>
    <w:rsid w:val="002B0D2B"/>
    <w:rsid w:val="002B0EF6"/>
    <w:rsid w:val="002B0F84"/>
    <w:rsid w:val="002B12F2"/>
    <w:rsid w:val="002B15C1"/>
    <w:rsid w:val="002B1A28"/>
    <w:rsid w:val="002B1C62"/>
    <w:rsid w:val="002B22A8"/>
    <w:rsid w:val="002B2C9A"/>
    <w:rsid w:val="002B5207"/>
    <w:rsid w:val="002B5ED9"/>
    <w:rsid w:val="002B621E"/>
    <w:rsid w:val="002B6366"/>
    <w:rsid w:val="002B64EC"/>
    <w:rsid w:val="002B6AE9"/>
    <w:rsid w:val="002B7415"/>
    <w:rsid w:val="002B78C4"/>
    <w:rsid w:val="002C012B"/>
    <w:rsid w:val="002C0151"/>
    <w:rsid w:val="002C027B"/>
    <w:rsid w:val="002C1616"/>
    <w:rsid w:val="002C1EE7"/>
    <w:rsid w:val="002C29EC"/>
    <w:rsid w:val="002C2D9C"/>
    <w:rsid w:val="002C2DD0"/>
    <w:rsid w:val="002C516A"/>
    <w:rsid w:val="002C5206"/>
    <w:rsid w:val="002C53FF"/>
    <w:rsid w:val="002C59E8"/>
    <w:rsid w:val="002C5C49"/>
    <w:rsid w:val="002C6229"/>
    <w:rsid w:val="002C6747"/>
    <w:rsid w:val="002C6B42"/>
    <w:rsid w:val="002C6D3E"/>
    <w:rsid w:val="002C6DCA"/>
    <w:rsid w:val="002D0C56"/>
    <w:rsid w:val="002D1B1E"/>
    <w:rsid w:val="002D3A99"/>
    <w:rsid w:val="002D44B6"/>
    <w:rsid w:val="002D4A99"/>
    <w:rsid w:val="002D6744"/>
    <w:rsid w:val="002D6EF6"/>
    <w:rsid w:val="002D70FD"/>
    <w:rsid w:val="002D73CA"/>
    <w:rsid w:val="002D752F"/>
    <w:rsid w:val="002D7799"/>
    <w:rsid w:val="002D7C6F"/>
    <w:rsid w:val="002D7EC9"/>
    <w:rsid w:val="002D7EE4"/>
    <w:rsid w:val="002E00B9"/>
    <w:rsid w:val="002E034C"/>
    <w:rsid w:val="002E0831"/>
    <w:rsid w:val="002E0C89"/>
    <w:rsid w:val="002E1B14"/>
    <w:rsid w:val="002E1F7A"/>
    <w:rsid w:val="002E23F7"/>
    <w:rsid w:val="002E2B45"/>
    <w:rsid w:val="002E2CBE"/>
    <w:rsid w:val="002E31F5"/>
    <w:rsid w:val="002E4901"/>
    <w:rsid w:val="002E54C2"/>
    <w:rsid w:val="002E58BA"/>
    <w:rsid w:val="002E6D3C"/>
    <w:rsid w:val="002E7307"/>
    <w:rsid w:val="002F0AC5"/>
    <w:rsid w:val="002F0DC2"/>
    <w:rsid w:val="002F1160"/>
    <w:rsid w:val="002F21C3"/>
    <w:rsid w:val="002F260C"/>
    <w:rsid w:val="002F40F6"/>
    <w:rsid w:val="002F4198"/>
    <w:rsid w:val="002F4523"/>
    <w:rsid w:val="002F4C75"/>
    <w:rsid w:val="002F4DE0"/>
    <w:rsid w:val="002F4EFF"/>
    <w:rsid w:val="002F5846"/>
    <w:rsid w:val="002F593A"/>
    <w:rsid w:val="002F5B29"/>
    <w:rsid w:val="002F6F24"/>
    <w:rsid w:val="002F7851"/>
    <w:rsid w:val="00301101"/>
    <w:rsid w:val="00301274"/>
    <w:rsid w:val="003021BD"/>
    <w:rsid w:val="00303EA5"/>
    <w:rsid w:val="00304572"/>
    <w:rsid w:val="00304C09"/>
    <w:rsid w:val="003050C8"/>
    <w:rsid w:val="0030511B"/>
    <w:rsid w:val="00306383"/>
    <w:rsid w:val="00306492"/>
    <w:rsid w:val="0030786D"/>
    <w:rsid w:val="00310301"/>
    <w:rsid w:val="003103A5"/>
    <w:rsid w:val="00310A4E"/>
    <w:rsid w:val="00310DEC"/>
    <w:rsid w:val="00310F06"/>
    <w:rsid w:val="003131F0"/>
    <w:rsid w:val="003137F0"/>
    <w:rsid w:val="00313A3E"/>
    <w:rsid w:val="003141B7"/>
    <w:rsid w:val="00315DC0"/>
    <w:rsid w:val="003168C7"/>
    <w:rsid w:val="00317035"/>
    <w:rsid w:val="00317C24"/>
    <w:rsid w:val="003213F9"/>
    <w:rsid w:val="00322021"/>
    <w:rsid w:val="0032224B"/>
    <w:rsid w:val="003225D9"/>
    <w:rsid w:val="00323DC0"/>
    <w:rsid w:val="0032461D"/>
    <w:rsid w:val="0032496C"/>
    <w:rsid w:val="00324C03"/>
    <w:rsid w:val="00324E29"/>
    <w:rsid w:val="00325180"/>
    <w:rsid w:val="00326811"/>
    <w:rsid w:val="0032684E"/>
    <w:rsid w:val="0032715A"/>
    <w:rsid w:val="00327304"/>
    <w:rsid w:val="003273D3"/>
    <w:rsid w:val="00327792"/>
    <w:rsid w:val="00327BE7"/>
    <w:rsid w:val="00330838"/>
    <w:rsid w:val="0033099A"/>
    <w:rsid w:val="00330B64"/>
    <w:rsid w:val="00331CC6"/>
    <w:rsid w:val="0033476B"/>
    <w:rsid w:val="00334E8C"/>
    <w:rsid w:val="00335350"/>
    <w:rsid w:val="003360BE"/>
    <w:rsid w:val="00337BBF"/>
    <w:rsid w:val="00337E21"/>
    <w:rsid w:val="003404A4"/>
    <w:rsid w:val="00340FEF"/>
    <w:rsid w:val="0034163A"/>
    <w:rsid w:val="00342577"/>
    <w:rsid w:val="00342BDF"/>
    <w:rsid w:val="00342EFE"/>
    <w:rsid w:val="0034368B"/>
    <w:rsid w:val="00344D39"/>
    <w:rsid w:val="00345D7B"/>
    <w:rsid w:val="00346056"/>
    <w:rsid w:val="00347350"/>
    <w:rsid w:val="00347820"/>
    <w:rsid w:val="00347D4D"/>
    <w:rsid w:val="00350BB3"/>
    <w:rsid w:val="00352122"/>
    <w:rsid w:val="00352C52"/>
    <w:rsid w:val="0035449C"/>
    <w:rsid w:val="003544F8"/>
    <w:rsid w:val="00354A14"/>
    <w:rsid w:val="00354B83"/>
    <w:rsid w:val="00354E22"/>
    <w:rsid w:val="003552B1"/>
    <w:rsid w:val="00357831"/>
    <w:rsid w:val="00357D1A"/>
    <w:rsid w:val="003606BB"/>
    <w:rsid w:val="00361832"/>
    <w:rsid w:val="00362A3F"/>
    <w:rsid w:val="00362DD7"/>
    <w:rsid w:val="00363108"/>
    <w:rsid w:val="00363C60"/>
    <w:rsid w:val="00363D67"/>
    <w:rsid w:val="00364551"/>
    <w:rsid w:val="00364C73"/>
    <w:rsid w:val="003654E3"/>
    <w:rsid w:val="003664F0"/>
    <w:rsid w:val="00366933"/>
    <w:rsid w:val="00366D3E"/>
    <w:rsid w:val="00367B4F"/>
    <w:rsid w:val="003717AA"/>
    <w:rsid w:val="00373080"/>
    <w:rsid w:val="00373227"/>
    <w:rsid w:val="003732D8"/>
    <w:rsid w:val="003737DD"/>
    <w:rsid w:val="003738A5"/>
    <w:rsid w:val="0037412E"/>
    <w:rsid w:val="003741F3"/>
    <w:rsid w:val="00376800"/>
    <w:rsid w:val="00377D85"/>
    <w:rsid w:val="003803FF"/>
    <w:rsid w:val="00380BE4"/>
    <w:rsid w:val="00380D16"/>
    <w:rsid w:val="00380D68"/>
    <w:rsid w:val="00382218"/>
    <w:rsid w:val="003822B8"/>
    <w:rsid w:val="00383332"/>
    <w:rsid w:val="0038390E"/>
    <w:rsid w:val="00383BD7"/>
    <w:rsid w:val="00383EB9"/>
    <w:rsid w:val="00383F28"/>
    <w:rsid w:val="00384093"/>
    <w:rsid w:val="003847E6"/>
    <w:rsid w:val="00384B0C"/>
    <w:rsid w:val="00384BE5"/>
    <w:rsid w:val="00384E66"/>
    <w:rsid w:val="0038548A"/>
    <w:rsid w:val="00385EAC"/>
    <w:rsid w:val="0038680C"/>
    <w:rsid w:val="00387239"/>
    <w:rsid w:val="00387BCC"/>
    <w:rsid w:val="00390384"/>
    <w:rsid w:val="00390895"/>
    <w:rsid w:val="003910A4"/>
    <w:rsid w:val="00391486"/>
    <w:rsid w:val="0039217D"/>
    <w:rsid w:val="0039267D"/>
    <w:rsid w:val="00393592"/>
    <w:rsid w:val="003940BE"/>
    <w:rsid w:val="00394685"/>
    <w:rsid w:val="00395030"/>
    <w:rsid w:val="00396135"/>
    <w:rsid w:val="003964DB"/>
    <w:rsid w:val="00396BE7"/>
    <w:rsid w:val="00397302"/>
    <w:rsid w:val="0039730E"/>
    <w:rsid w:val="00397729"/>
    <w:rsid w:val="003A0BF2"/>
    <w:rsid w:val="003A0D11"/>
    <w:rsid w:val="003A0F1A"/>
    <w:rsid w:val="003A1666"/>
    <w:rsid w:val="003A269B"/>
    <w:rsid w:val="003A2BE2"/>
    <w:rsid w:val="003A31C5"/>
    <w:rsid w:val="003A31CA"/>
    <w:rsid w:val="003A389A"/>
    <w:rsid w:val="003A4314"/>
    <w:rsid w:val="003A4516"/>
    <w:rsid w:val="003A5245"/>
    <w:rsid w:val="003A617F"/>
    <w:rsid w:val="003B0B2D"/>
    <w:rsid w:val="003B0BE8"/>
    <w:rsid w:val="003B1341"/>
    <w:rsid w:val="003B2D52"/>
    <w:rsid w:val="003B4CF4"/>
    <w:rsid w:val="003B4F69"/>
    <w:rsid w:val="003B4FB4"/>
    <w:rsid w:val="003B5E72"/>
    <w:rsid w:val="003B78BA"/>
    <w:rsid w:val="003C039D"/>
    <w:rsid w:val="003C0514"/>
    <w:rsid w:val="003C0A7E"/>
    <w:rsid w:val="003C156F"/>
    <w:rsid w:val="003C204D"/>
    <w:rsid w:val="003C25D3"/>
    <w:rsid w:val="003C290A"/>
    <w:rsid w:val="003C29F3"/>
    <w:rsid w:val="003C2E29"/>
    <w:rsid w:val="003C40FB"/>
    <w:rsid w:val="003C422E"/>
    <w:rsid w:val="003C5BAF"/>
    <w:rsid w:val="003C602F"/>
    <w:rsid w:val="003C6501"/>
    <w:rsid w:val="003C6835"/>
    <w:rsid w:val="003C7AC4"/>
    <w:rsid w:val="003C7C3B"/>
    <w:rsid w:val="003D08F4"/>
    <w:rsid w:val="003D14AD"/>
    <w:rsid w:val="003D3269"/>
    <w:rsid w:val="003D370F"/>
    <w:rsid w:val="003D38E4"/>
    <w:rsid w:val="003D4079"/>
    <w:rsid w:val="003D4183"/>
    <w:rsid w:val="003D4491"/>
    <w:rsid w:val="003D4B3E"/>
    <w:rsid w:val="003D4F4A"/>
    <w:rsid w:val="003D503B"/>
    <w:rsid w:val="003D5053"/>
    <w:rsid w:val="003D5743"/>
    <w:rsid w:val="003D6E5A"/>
    <w:rsid w:val="003D6FE7"/>
    <w:rsid w:val="003D7E93"/>
    <w:rsid w:val="003E0542"/>
    <w:rsid w:val="003E0AEC"/>
    <w:rsid w:val="003E0DE8"/>
    <w:rsid w:val="003E0F49"/>
    <w:rsid w:val="003E11CE"/>
    <w:rsid w:val="003E2171"/>
    <w:rsid w:val="003E2295"/>
    <w:rsid w:val="003E2668"/>
    <w:rsid w:val="003E2C8C"/>
    <w:rsid w:val="003E5D2D"/>
    <w:rsid w:val="003E5DF6"/>
    <w:rsid w:val="003E632C"/>
    <w:rsid w:val="003E6DB5"/>
    <w:rsid w:val="003E6DC7"/>
    <w:rsid w:val="003F1036"/>
    <w:rsid w:val="003F118D"/>
    <w:rsid w:val="003F1F08"/>
    <w:rsid w:val="003F2C27"/>
    <w:rsid w:val="003F3C7E"/>
    <w:rsid w:val="003F427D"/>
    <w:rsid w:val="003F5D93"/>
    <w:rsid w:val="003F7732"/>
    <w:rsid w:val="003F7B15"/>
    <w:rsid w:val="0040026F"/>
    <w:rsid w:val="0040040B"/>
    <w:rsid w:val="00400581"/>
    <w:rsid w:val="00400C35"/>
    <w:rsid w:val="00400D48"/>
    <w:rsid w:val="00401451"/>
    <w:rsid w:val="0040305E"/>
    <w:rsid w:val="0040438C"/>
    <w:rsid w:val="00404C79"/>
    <w:rsid w:val="00404F83"/>
    <w:rsid w:val="00405AC0"/>
    <w:rsid w:val="004061F9"/>
    <w:rsid w:val="004079AB"/>
    <w:rsid w:val="00407CEC"/>
    <w:rsid w:val="00410CC2"/>
    <w:rsid w:val="00411760"/>
    <w:rsid w:val="00412097"/>
    <w:rsid w:val="00412B09"/>
    <w:rsid w:val="004137BC"/>
    <w:rsid w:val="00414A65"/>
    <w:rsid w:val="00414B4B"/>
    <w:rsid w:val="0041560A"/>
    <w:rsid w:val="00417B62"/>
    <w:rsid w:val="00417BB4"/>
    <w:rsid w:val="00417C22"/>
    <w:rsid w:val="00420EEE"/>
    <w:rsid w:val="004213CF"/>
    <w:rsid w:val="00421FCF"/>
    <w:rsid w:val="00422BC0"/>
    <w:rsid w:val="00422BD5"/>
    <w:rsid w:val="00424D1C"/>
    <w:rsid w:val="0042662D"/>
    <w:rsid w:val="004267A2"/>
    <w:rsid w:val="004267D7"/>
    <w:rsid w:val="00426842"/>
    <w:rsid w:val="00426CC2"/>
    <w:rsid w:val="00426F75"/>
    <w:rsid w:val="004270B6"/>
    <w:rsid w:val="004277D7"/>
    <w:rsid w:val="00427BBF"/>
    <w:rsid w:val="004311E4"/>
    <w:rsid w:val="004315F6"/>
    <w:rsid w:val="004320FE"/>
    <w:rsid w:val="00432E96"/>
    <w:rsid w:val="00433A19"/>
    <w:rsid w:val="00433B39"/>
    <w:rsid w:val="00435A00"/>
    <w:rsid w:val="00435E5A"/>
    <w:rsid w:val="00436549"/>
    <w:rsid w:val="00436F9C"/>
    <w:rsid w:val="004371D4"/>
    <w:rsid w:val="00437608"/>
    <w:rsid w:val="00437805"/>
    <w:rsid w:val="00437D0B"/>
    <w:rsid w:val="004400CD"/>
    <w:rsid w:val="00440BE7"/>
    <w:rsid w:val="00440D4A"/>
    <w:rsid w:val="004411C6"/>
    <w:rsid w:val="0044164E"/>
    <w:rsid w:val="004428CB"/>
    <w:rsid w:val="00443CAB"/>
    <w:rsid w:val="00444866"/>
    <w:rsid w:val="00445ED2"/>
    <w:rsid w:val="00446544"/>
    <w:rsid w:val="00446A99"/>
    <w:rsid w:val="00446E05"/>
    <w:rsid w:val="00447502"/>
    <w:rsid w:val="00447F4C"/>
    <w:rsid w:val="0045133F"/>
    <w:rsid w:val="004519D4"/>
    <w:rsid w:val="00451F76"/>
    <w:rsid w:val="004521B4"/>
    <w:rsid w:val="00452DDA"/>
    <w:rsid w:val="004558A3"/>
    <w:rsid w:val="00455B0F"/>
    <w:rsid w:val="00455E50"/>
    <w:rsid w:val="00455F2B"/>
    <w:rsid w:val="00456236"/>
    <w:rsid w:val="004566B1"/>
    <w:rsid w:val="00457339"/>
    <w:rsid w:val="00461B75"/>
    <w:rsid w:val="0046208C"/>
    <w:rsid w:val="00462B57"/>
    <w:rsid w:val="004636DE"/>
    <w:rsid w:val="00463E79"/>
    <w:rsid w:val="00463EE7"/>
    <w:rsid w:val="00463FBF"/>
    <w:rsid w:val="00464618"/>
    <w:rsid w:val="00464A18"/>
    <w:rsid w:val="00464D57"/>
    <w:rsid w:val="00466955"/>
    <w:rsid w:val="00470F69"/>
    <w:rsid w:val="0047162E"/>
    <w:rsid w:val="00471671"/>
    <w:rsid w:val="00473360"/>
    <w:rsid w:val="004738D7"/>
    <w:rsid w:val="00473B42"/>
    <w:rsid w:val="0047447E"/>
    <w:rsid w:val="00474AD8"/>
    <w:rsid w:val="00475E85"/>
    <w:rsid w:val="00476090"/>
    <w:rsid w:val="00476229"/>
    <w:rsid w:val="00476B77"/>
    <w:rsid w:val="0048146F"/>
    <w:rsid w:val="004817C5"/>
    <w:rsid w:val="00483517"/>
    <w:rsid w:val="0048406E"/>
    <w:rsid w:val="00484BF2"/>
    <w:rsid w:val="00485FB0"/>
    <w:rsid w:val="004860FE"/>
    <w:rsid w:val="00486280"/>
    <w:rsid w:val="004862D7"/>
    <w:rsid w:val="00486558"/>
    <w:rsid w:val="0048655C"/>
    <w:rsid w:val="00486800"/>
    <w:rsid w:val="004878D0"/>
    <w:rsid w:val="0049142B"/>
    <w:rsid w:val="004927C0"/>
    <w:rsid w:val="00493839"/>
    <w:rsid w:val="00493FB9"/>
    <w:rsid w:val="00494C5C"/>
    <w:rsid w:val="00494F7C"/>
    <w:rsid w:val="004956DC"/>
    <w:rsid w:val="004963C9"/>
    <w:rsid w:val="0049678C"/>
    <w:rsid w:val="004977BF"/>
    <w:rsid w:val="004A08E9"/>
    <w:rsid w:val="004A117F"/>
    <w:rsid w:val="004A153A"/>
    <w:rsid w:val="004A18C4"/>
    <w:rsid w:val="004A3463"/>
    <w:rsid w:val="004A351C"/>
    <w:rsid w:val="004A5BFD"/>
    <w:rsid w:val="004A5D89"/>
    <w:rsid w:val="004A6852"/>
    <w:rsid w:val="004A79B0"/>
    <w:rsid w:val="004A7BAB"/>
    <w:rsid w:val="004B0DC6"/>
    <w:rsid w:val="004B174C"/>
    <w:rsid w:val="004B1E9E"/>
    <w:rsid w:val="004B27BD"/>
    <w:rsid w:val="004B2A60"/>
    <w:rsid w:val="004B2FF1"/>
    <w:rsid w:val="004B3A3D"/>
    <w:rsid w:val="004B3D07"/>
    <w:rsid w:val="004B3E99"/>
    <w:rsid w:val="004B4594"/>
    <w:rsid w:val="004B4806"/>
    <w:rsid w:val="004B535C"/>
    <w:rsid w:val="004B56D9"/>
    <w:rsid w:val="004B61F5"/>
    <w:rsid w:val="004B6CBD"/>
    <w:rsid w:val="004B71DC"/>
    <w:rsid w:val="004B726C"/>
    <w:rsid w:val="004C116F"/>
    <w:rsid w:val="004C26F0"/>
    <w:rsid w:val="004C3657"/>
    <w:rsid w:val="004C3AD9"/>
    <w:rsid w:val="004C417C"/>
    <w:rsid w:val="004C5058"/>
    <w:rsid w:val="004C5463"/>
    <w:rsid w:val="004C59B9"/>
    <w:rsid w:val="004C6BEA"/>
    <w:rsid w:val="004C6F97"/>
    <w:rsid w:val="004C7ECE"/>
    <w:rsid w:val="004D05C7"/>
    <w:rsid w:val="004D0693"/>
    <w:rsid w:val="004D09C6"/>
    <w:rsid w:val="004D0D65"/>
    <w:rsid w:val="004D1311"/>
    <w:rsid w:val="004D1C5C"/>
    <w:rsid w:val="004D1D47"/>
    <w:rsid w:val="004D210B"/>
    <w:rsid w:val="004D2CB1"/>
    <w:rsid w:val="004D364C"/>
    <w:rsid w:val="004D53E6"/>
    <w:rsid w:val="004D53EC"/>
    <w:rsid w:val="004D5586"/>
    <w:rsid w:val="004D5A9D"/>
    <w:rsid w:val="004D5DEB"/>
    <w:rsid w:val="004D5F6E"/>
    <w:rsid w:val="004D688A"/>
    <w:rsid w:val="004D7BC6"/>
    <w:rsid w:val="004D7D5A"/>
    <w:rsid w:val="004D7F97"/>
    <w:rsid w:val="004E00F3"/>
    <w:rsid w:val="004E016D"/>
    <w:rsid w:val="004E01CB"/>
    <w:rsid w:val="004E17EC"/>
    <w:rsid w:val="004E202B"/>
    <w:rsid w:val="004E2529"/>
    <w:rsid w:val="004E29B9"/>
    <w:rsid w:val="004E328E"/>
    <w:rsid w:val="004E37E7"/>
    <w:rsid w:val="004E49B0"/>
    <w:rsid w:val="004E64BF"/>
    <w:rsid w:val="004E6D58"/>
    <w:rsid w:val="004E7253"/>
    <w:rsid w:val="004F0501"/>
    <w:rsid w:val="004F0966"/>
    <w:rsid w:val="004F0AF1"/>
    <w:rsid w:val="004F2062"/>
    <w:rsid w:val="004F2312"/>
    <w:rsid w:val="004F2AED"/>
    <w:rsid w:val="004F2B49"/>
    <w:rsid w:val="004F2CC3"/>
    <w:rsid w:val="004F31BF"/>
    <w:rsid w:val="004F486D"/>
    <w:rsid w:val="004F48FB"/>
    <w:rsid w:val="004F4E73"/>
    <w:rsid w:val="004F6DDA"/>
    <w:rsid w:val="004F75B1"/>
    <w:rsid w:val="005006F0"/>
    <w:rsid w:val="00500EB1"/>
    <w:rsid w:val="0050209B"/>
    <w:rsid w:val="00502527"/>
    <w:rsid w:val="00502E43"/>
    <w:rsid w:val="0050319C"/>
    <w:rsid w:val="005048B3"/>
    <w:rsid w:val="00504EA4"/>
    <w:rsid w:val="00505C00"/>
    <w:rsid w:val="0050701B"/>
    <w:rsid w:val="00507647"/>
    <w:rsid w:val="0050771B"/>
    <w:rsid w:val="00507824"/>
    <w:rsid w:val="0051091F"/>
    <w:rsid w:val="005113F4"/>
    <w:rsid w:val="0051186F"/>
    <w:rsid w:val="00511CA6"/>
    <w:rsid w:val="00512BD0"/>
    <w:rsid w:val="00512D63"/>
    <w:rsid w:val="00513452"/>
    <w:rsid w:val="005134C8"/>
    <w:rsid w:val="0051363C"/>
    <w:rsid w:val="0051407B"/>
    <w:rsid w:val="0051487B"/>
    <w:rsid w:val="00515D35"/>
    <w:rsid w:val="00515F16"/>
    <w:rsid w:val="005206F0"/>
    <w:rsid w:val="00522721"/>
    <w:rsid w:val="00522FA8"/>
    <w:rsid w:val="005234D2"/>
    <w:rsid w:val="00524693"/>
    <w:rsid w:val="00524BDF"/>
    <w:rsid w:val="005252A9"/>
    <w:rsid w:val="005253F7"/>
    <w:rsid w:val="00525C98"/>
    <w:rsid w:val="005260E2"/>
    <w:rsid w:val="00526AC2"/>
    <w:rsid w:val="00527053"/>
    <w:rsid w:val="00527159"/>
    <w:rsid w:val="00530E77"/>
    <w:rsid w:val="005314AA"/>
    <w:rsid w:val="00531576"/>
    <w:rsid w:val="00532870"/>
    <w:rsid w:val="005328D9"/>
    <w:rsid w:val="00533F70"/>
    <w:rsid w:val="005343DC"/>
    <w:rsid w:val="00535288"/>
    <w:rsid w:val="00535766"/>
    <w:rsid w:val="0053610C"/>
    <w:rsid w:val="005363E5"/>
    <w:rsid w:val="00536A29"/>
    <w:rsid w:val="005375E4"/>
    <w:rsid w:val="0053770D"/>
    <w:rsid w:val="00540C5B"/>
    <w:rsid w:val="00540D0E"/>
    <w:rsid w:val="00540E8D"/>
    <w:rsid w:val="005418B7"/>
    <w:rsid w:val="00541C2E"/>
    <w:rsid w:val="00542067"/>
    <w:rsid w:val="0054243F"/>
    <w:rsid w:val="00542710"/>
    <w:rsid w:val="00542CBB"/>
    <w:rsid w:val="00542F42"/>
    <w:rsid w:val="00543E2C"/>
    <w:rsid w:val="00544300"/>
    <w:rsid w:val="00544529"/>
    <w:rsid w:val="005449DD"/>
    <w:rsid w:val="0054625C"/>
    <w:rsid w:val="00546ABF"/>
    <w:rsid w:val="00546C2A"/>
    <w:rsid w:val="00546DB2"/>
    <w:rsid w:val="005471D4"/>
    <w:rsid w:val="00547C1A"/>
    <w:rsid w:val="005508FB"/>
    <w:rsid w:val="0055105D"/>
    <w:rsid w:val="00552C9A"/>
    <w:rsid w:val="0055342A"/>
    <w:rsid w:val="00553FA8"/>
    <w:rsid w:val="00554E75"/>
    <w:rsid w:val="005551FB"/>
    <w:rsid w:val="00555349"/>
    <w:rsid w:val="0055644B"/>
    <w:rsid w:val="00557114"/>
    <w:rsid w:val="00560B55"/>
    <w:rsid w:val="00560C23"/>
    <w:rsid w:val="0056108E"/>
    <w:rsid w:val="00561695"/>
    <w:rsid w:val="0056238A"/>
    <w:rsid w:val="00562CED"/>
    <w:rsid w:val="0056301F"/>
    <w:rsid w:val="00563276"/>
    <w:rsid w:val="00563FD2"/>
    <w:rsid w:val="00565118"/>
    <w:rsid w:val="005651E5"/>
    <w:rsid w:val="00565A7E"/>
    <w:rsid w:val="00565FA6"/>
    <w:rsid w:val="00567A5D"/>
    <w:rsid w:val="00567F90"/>
    <w:rsid w:val="00570B79"/>
    <w:rsid w:val="00571392"/>
    <w:rsid w:val="00571704"/>
    <w:rsid w:val="00572A2F"/>
    <w:rsid w:val="00572D6A"/>
    <w:rsid w:val="00573611"/>
    <w:rsid w:val="00573955"/>
    <w:rsid w:val="00573956"/>
    <w:rsid w:val="005743F8"/>
    <w:rsid w:val="00574BF4"/>
    <w:rsid w:val="00575259"/>
    <w:rsid w:val="00575308"/>
    <w:rsid w:val="00575395"/>
    <w:rsid w:val="005757BD"/>
    <w:rsid w:val="00576225"/>
    <w:rsid w:val="00576BFC"/>
    <w:rsid w:val="00577BAF"/>
    <w:rsid w:val="0058046F"/>
    <w:rsid w:val="00580602"/>
    <w:rsid w:val="00580D75"/>
    <w:rsid w:val="00580F78"/>
    <w:rsid w:val="005816A1"/>
    <w:rsid w:val="00581FE3"/>
    <w:rsid w:val="00583265"/>
    <w:rsid w:val="005832A9"/>
    <w:rsid w:val="005845AE"/>
    <w:rsid w:val="00584F76"/>
    <w:rsid w:val="0058508B"/>
    <w:rsid w:val="00585F5F"/>
    <w:rsid w:val="0058688C"/>
    <w:rsid w:val="00590438"/>
    <w:rsid w:val="005904B2"/>
    <w:rsid w:val="00590594"/>
    <w:rsid w:val="00590918"/>
    <w:rsid w:val="00590C74"/>
    <w:rsid w:val="005931FF"/>
    <w:rsid w:val="0059340A"/>
    <w:rsid w:val="005936AC"/>
    <w:rsid w:val="00594D83"/>
    <w:rsid w:val="00595F67"/>
    <w:rsid w:val="0059604A"/>
    <w:rsid w:val="00596359"/>
    <w:rsid w:val="005964A8"/>
    <w:rsid w:val="00596A1B"/>
    <w:rsid w:val="00597022"/>
    <w:rsid w:val="005972A4"/>
    <w:rsid w:val="00597E87"/>
    <w:rsid w:val="005A0980"/>
    <w:rsid w:val="005A0E80"/>
    <w:rsid w:val="005A1261"/>
    <w:rsid w:val="005A1BAA"/>
    <w:rsid w:val="005A23B5"/>
    <w:rsid w:val="005A31D2"/>
    <w:rsid w:val="005A3417"/>
    <w:rsid w:val="005A44E9"/>
    <w:rsid w:val="005A4727"/>
    <w:rsid w:val="005A515C"/>
    <w:rsid w:val="005A539D"/>
    <w:rsid w:val="005A5813"/>
    <w:rsid w:val="005A6957"/>
    <w:rsid w:val="005A7164"/>
    <w:rsid w:val="005A7A67"/>
    <w:rsid w:val="005A7EBF"/>
    <w:rsid w:val="005B0538"/>
    <w:rsid w:val="005B1C68"/>
    <w:rsid w:val="005B1CF1"/>
    <w:rsid w:val="005B327A"/>
    <w:rsid w:val="005B3B19"/>
    <w:rsid w:val="005B3D33"/>
    <w:rsid w:val="005B3FD3"/>
    <w:rsid w:val="005B4880"/>
    <w:rsid w:val="005B5751"/>
    <w:rsid w:val="005B5CE1"/>
    <w:rsid w:val="005B69E4"/>
    <w:rsid w:val="005B6C65"/>
    <w:rsid w:val="005C1831"/>
    <w:rsid w:val="005C1EC6"/>
    <w:rsid w:val="005C3285"/>
    <w:rsid w:val="005C3294"/>
    <w:rsid w:val="005C3BD5"/>
    <w:rsid w:val="005C4591"/>
    <w:rsid w:val="005C5427"/>
    <w:rsid w:val="005C5937"/>
    <w:rsid w:val="005C5F7C"/>
    <w:rsid w:val="005C6199"/>
    <w:rsid w:val="005C6391"/>
    <w:rsid w:val="005D0147"/>
    <w:rsid w:val="005D0485"/>
    <w:rsid w:val="005D0C2C"/>
    <w:rsid w:val="005D0C8D"/>
    <w:rsid w:val="005D1778"/>
    <w:rsid w:val="005D18E4"/>
    <w:rsid w:val="005D232D"/>
    <w:rsid w:val="005D243C"/>
    <w:rsid w:val="005D2774"/>
    <w:rsid w:val="005D363C"/>
    <w:rsid w:val="005D365D"/>
    <w:rsid w:val="005D392A"/>
    <w:rsid w:val="005D41E3"/>
    <w:rsid w:val="005D5106"/>
    <w:rsid w:val="005D5A6F"/>
    <w:rsid w:val="005D6FF0"/>
    <w:rsid w:val="005D7A54"/>
    <w:rsid w:val="005E0171"/>
    <w:rsid w:val="005E0505"/>
    <w:rsid w:val="005E11B7"/>
    <w:rsid w:val="005E186F"/>
    <w:rsid w:val="005E2AB9"/>
    <w:rsid w:val="005E3D6E"/>
    <w:rsid w:val="005E4354"/>
    <w:rsid w:val="005E5EFF"/>
    <w:rsid w:val="005E6389"/>
    <w:rsid w:val="005E681F"/>
    <w:rsid w:val="005E77E9"/>
    <w:rsid w:val="005E7D5A"/>
    <w:rsid w:val="005F11A2"/>
    <w:rsid w:val="005F1552"/>
    <w:rsid w:val="005F2612"/>
    <w:rsid w:val="005F3DD2"/>
    <w:rsid w:val="005F449A"/>
    <w:rsid w:val="005F48E6"/>
    <w:rsid w:val="005F6B40"/>
    <w:rsid w:val="005F755C"/>
    <w:rsid w:val="00600C67"/>
    <w:rsid w:val="0060160B"/>
    <w:rsid w:val="00602B66"/>
    <w:rsid w:val="00603800"/>
    <w:rsid w:val="00603884"/>
    <w:rsid w:val="006047C2"/>
    <w:rsid w:val="00605137"/>
    <w:rsid w:val="0060539D"/>
    <w:rsid w:val="00605DBA"/>
    <w:rsid w:val="00605E2F"/>
    <w:rsid w:val="00605FEA"/>
    <w:rsid w:val="006063D1"/>
    <w:rsid w:val="00606C7F"/>
    <w:rsid w:val="00607815"/>
    <w:rsid w:val="00607CF9"/>
    <w:rsid w:val="006105E1"/>
    <w:rsid w:val="006112DA"/>
    <w:rsid w:val="006121D1"/>
    <w:rsid w:val="00612B83"/>
    <w:rsid w:val="00614464"/>
    <w:rsid w:val="00614B04"/>
    <w:rsid w:val="006153E9"/>
    <w:rsid w:val="006159C6"/>
    <w:rsid w:val="006167DC"/>
    <w:rsid w:val="00616DD6"/>
    <w:rsid w:val="00616E89"/>
    <w:rsid w:val="00617B4E"/>
    <w:rsid w:val="006200D8"/>
    <w:rsid w:val="00620C03"/>
    <w:rsid w:val="006218D0"/>
    <w:rsid w:val="006222A9"/>
    <w:rsid w:val="00623813"/>
    <w:rsid w:val="0062387F"/>
    <w:rsid w:val="00623D10"/>
    <w:rsid w:val="00624F2B"/>
    <w:rsid w:val="00626B3F"/>
    <w:rsid w:val="00627CD4"/>
    <w:rsid w:val="00630124"/>
    <w:rsid w:val="00630134"/>
    <w:rsid w:val="00630D58"/>
    <w:rsid w:val="00630EF4"/>
    <w:rsid w:val="00631602"/>
    <w:rsid w:val="00631753"/>
    <w:rsid w:val="00632785"/>
    <w:rsid w:val="0063403E"/>
    <w:rsid w:val="00634D61"/>
    <w:rsid w:val="00635172"/>
    <w:rsid w:val="006356AB"/>
    <w:rsid w:val="00635B2A"/>
    <w:rsid w:val="00635B56"/>
    <w:rsid w:val="0063648A"/>
    <w:rsid w:val="006370B7"/>
    <w:rsid w:val="0064128A"/>
    <w:rsid w:val="00641420"/>
    <w:rsid w:val="00641BDA"/>
    <w:rsid w:val="006424BD"/>
    <w:rsid w:val="006438E6"/>
    <w:rsid w:val="00643C47"/>
    <w:rsid w:val="0064519A"/>
    <w:rsid w:val="006455B7"/>
    <w:rsid w:val="006455CD"/>
    <w:rsid w:val="0064620C"/>
    <w:rsid w:val="00647EB6"/>
    <w:rsid w:val="00647EC6"/>
    <w:rsid w:val="0065012F"/>
    <w:rsid w:val="00650143"/>
    <w:rsid w:val="00650239"/>
    <w:rsid w:val="006502DA"/>
    <w:rsid w:val="006502F9"/>
    <w:rsid w:val="00650932"/>
    <w:rsid w:val="00650A30"/>
    <w:rsid w:val="00650BB2"/>
    <w:rsid w:val="00650F3B"/>
    <w:rsid w:val="00651996"/>
    <w:rsid w:val="00652115"/>
    <w:rsid w:val="006539C3"/>
    <w:rsid w:val="0065492B"/>
    <w:rsid w:val="00654B62"/>
    <w:rsid w:val="00654EB0"/>
    <w:rsid w:val="006554E6"/>
    <w:rsid w:val="00655780"/>
    <w:rsid w:val="00655807"/>
    <w:rsid w:val="00655917"/>
    <w:rsid w:val="0065591D"/>
    <w:rsid w:val="006559FA"/>
    <w:rsid w:val="00656BB7"/>
    <w:rsid w:val="00660006"/>
    <w:rsid w:val="006604C9"/>
    <w:rsid w:val="00660CB7"/>
    <w:rsid w:val="00660DD6"/>
    <w:rsid w:val="00660F70"/>
    <w:rsid w:val="00661773"/>
    <w:rsid w:val="00661814"/>
    <w:rsid w:val="00663CF0"/>
    <w:rsid w:val="0066448E"/>
    <w:rsid w:val="00664C1E"/>
    <w:rsid w:val="00664D10"/>
    <w:rsid w:val="00665472"/>
    <w:rsid w:val="00665779"/>
    <w:rsid w:val="00665C18"/>
    <w:rsid w:val="006661A0"/>
    <w:rsid w:val="006668C5"/>
    <w:rsid w:val="0066760D"/>
    <w:rsid w:val="00667DD5"/>
    <w:rsid w:val="00667E89"/>
    <w:rsid w:val="00672B23"/>
    <w:rsid w:val="0067493B"/>
    <w:rsid w:val="00674FEF"/>
    <w:rsid w:val="0067516D"/>
    <w:rsid w:val="006753B1"/>
    <w:rsid w:val="006761D3"/>
    <w:rsid w:val="0067668F"/>
    <w:rsid w:val="00676CDC"/>
    <w:rsid w:val="006773C9"/>
    <w:rsid w:val="006773F4"/>
    <w:rsid w:val="00677D64"/>
    <w:rsid w:val="006803F1"/>
    <w:rsid w:val="00680615"/>
    <w:rsid w:val="00680E01"/>
    <w:rsid w:val="006813B8"/>
    <w:rsid w:val="0068176E"/>
    <w:rsid w:val="006819B5"/>
    <w:rsid w:val="006819F2"/>
    <w:rsid w:val="00681BB3"/>
    <w:rsid w:val="00682E82"/>
    <w:rsid w:val="00682F3D"/>
    <w:rsid w:val="00683FE6"/>
    <w:rsid w:val="00684106"/>
    <w:rsid w:val="00684D06"/>
    <w:rsid w:val="00684F17"/>
    <w:rsid w:val="00686C4C"/>
    <w:rsid w:val="006871BB"/>
    <w:rsid w:val="006877E7"/>
    <w:rsid w:val="00687A76"/>
    <w:rsid w:val="00687ECD"/>
    <w:rsid w:val="006901C8"/>
    <w:rsid w:val="00690743"/>
    <w:rsid w:val="0069192C"/>
    <w:rsid w:val="00691E17"/>
    <w:rsid w:val="006923D2"/>
    <w:rsid w:val="00693222"/>
    <w:rsid w:val="0069393A"/>
    <w:rsid w:val="0069490E"/>
    <w:rsid w:val="00695350"/>
    <w:rsid w:val="00695379"/>
    <w:rsid w:val="00695629"/>
    <w:rsid w:val="006958FA"/>
    <w:rsid w:val="00695930"/>
    <w:rsid w:val="00695EFC"/>
    <w:rsid w:val="00695FA0"/>
    <w:rsid w:val="00696419"/>
    <w:rsid w:val="006970B3"/>
    <w:rsid w:val="006971D5"/>
    <w:rsid w:val="00697DAC"/>
    <w:rsid w:val="006A01A9"/>
    <w:rsid w:val="006A06E0"/>
    <w:rsid w:val="006A26D9"/>
    <w:rsid w:val="006A2C6D"/>
    <w:rsid w:val="006A2FD0"/>
    <w:rsid w:val="006A3B57"/>
    <w:rsid w:val="006A3C5D"/>
    <w:rsid w:val="006A51A0"/>
    <w:rsid w:val="006A5782"/>
    <w:rsid w:val="006A72E9"/>
    <w:rsid w:val="006A7D3D"/>
    <w:rsid w:val="006B00A9"/>
    <w:rsid w:val="006B0C05"/>
    <w:rsid w:val="006B0C54"/>
    <w:rsid w:val="006B10C1"/>
    <w:rsid w:val="006B1B18"/>
    <w:rsid w:val="006B2B10"/>
    <w:rsid w:val="006B342B"/>
    <w:rsid w:val="006B3CFE"/>
    <w:rsid w:val="006B43D7"/>
    <w:rsid w:val="006B4723"/>
    <w:rsid w:val="006B4F25"/>
    <w:rsid w:val="006B54ED"/>
    <w:rsid w:val="006B55DB"/>
    <w:rsid w:val="006B5A85"/>
    <w:rsid w:val="006B5AA1"/>
    <w:rsid w:val="006B5AF3"/>
    <w:rsid w:val="006B5DB1"/>
    <w:rsid w:val="006B615F"/>
    <w:rsid w:val="006B6740"/>
    <w:rsid w:val="006B6D16"/>
    <w:rsid w:val="006B6ED5"/>
    <w:rsid w:val="006B6F60"/>
    <w:rsid w:val="006C0DDD"/>
    <w:rsid w:val="006C112D"/>
    <w:rsid w:val="006C22DD"/>
    <w:rsid w:val="006C2A51"/>
    <w:rsid w:val="006C2B7C"/>
    <w:rsid w:val="006C302B"/>
    <w:rsid w:val="006C531F"/>
    <w:rsid w:val="006C561C"/>
    <w:rsid w:val="006C607A"/>
    <w:rsid w:val="006C617B"/>
    <w:rsid w:val="006C6DB7"/>
    <w:rsid w:val="006C7391"/>
    <w:rsid w:val="006C77F7"/>
    <w:rsid w:val="006C7D34"/>
    <w:rsid w:val="006C7FC0"/>
    <w:rsid w:val="006D08BB"/>
    <w:rsid w:val="006D0ADA"/>
    <w:rsid w:val="006D0D9E"/>
    <w:rsid w:val="006D164E"/>
    <w:rsid w:val="006D217A"/>
    <w:rsid w:val="006D23F5"/>
    <w:rsid w:val="006D3477"/>
    <w:rsid w:val="006D4455"/>
    <w:rsid w:val="006D4D70"/>
    <w:rsid w:val="006D54E2"/>
    <w:rsid w:val="006D6292"/>
    <w:rsid w:val="006D64C7"/>
    <w:rsid w:val="006D6F92"/>
    <w:rsid w:val="006E0144"/>
    <w:rsid w:val="006E0EC9"/>
    <w:rsid w:val="006E10CD"/>
    <w:rsid w:val="006E1E33"/>
    <w:rsid w:val="006E24BB"/>
    <w:rsid w:val="006E2813"/>
    <w:rsid w:val="006E34CC"/>
    <w:rsid w:val="006E3522"/>
    <w:rsid w:val="006E3B16"/>
    <w:rsid w:val="006E4149"/>
    <w:rsid w:val="006E491D"/>
    <w:rsid w:val="006E525A"/>
    <w:rsid w:val="006E56AA"/>
    <w:rsid w:val="006E58AB"/>
    <w:rsid w:val="006E5F9A"/>
    <w:rsid w:val="006E759F"/>
    <w:rsid w:val="006E7916"/>
    <w:rsid w:val="006F2693"/>
    <w:rsid w:val="006F2E40"/>
    <w:rsid w:val="006F3037"/>
    <w:rsid w:val="006F4906"/>
    <w:rsid w:val="006F518B"/>
    <w:rsid w:val="006F56DC"/>
    <w:rsid w:val="006F5986"/>
    <w:rsid w:val="006F60C5"/>
    <w:rsid w:val="006F62CF"/>
    <w:rsid w:val="006F6966"/>
    <w:rsid w:val="006F708E"/>
    <w:rsid w:val="006F773D"/>
    <w:rsid w:val="00700524"/>
    <w:rsid w:val="00700544"/>
    <w:rsid w:val="00700E14"/>
    <w:rsid w:val="00701E84"/>
    <w:rsid w:val="00703527"/>
    <w:rsid w:val="00703D0B"/>
    <w:rsid w:val="007040E5"/>
    <w:rsid w:val="0070697E"/>
    <w:rsid w:val="00706CB0"/>
    <w:rsid w:val="00706D40"/>
    <w:rsid w:val="00707F5D"/>
    <w:rsid w:val="00707FF0"/>
    <w:rsid w:val="0071030A"/>
    <w:rsid w:val="00710722"/>
    <w:rsid w:val="00711434"/>
    <w:rsid w:val="0071192B"/>
    <w:rsid w:val="00711DBD"/>
    <w:rsid w:val="00713B54"/>
    <w:rsid w:val="007141AD"/>
    <w:rsid w:val="0071481D"/>
    <w:rsid w:val="007149DD"/>
    <w:rsid w:val="00715D92"/>
    <w:rsid w:val="00715F2E"/>
    <w:rsid w:val="00715FCA"/>
    <w:rsid w:val="007203D2"/>
    <w:rsid w:val="00720EB3"/>
    <w:rsid w:val="007210FE"/>
    <w:rsid w:val="00721746"/>
    <w:rsid w:val="00721927"/>
    <w:rsid w:val="00722758"/>
    <w:rsid w:val="00722ADF"/>
    <w:rsid w:val="007230F1"/>
    <w:rsid w:val="00723206"/>
    <w:rsid w:val="007237F0"/>
    <w:rsid w:val="00725BF3"/>
    <w:rsid w:val="00725F54"/>
    <w:rsid w:val="00726E22"/>
    <w:rsid w:val="0072785F"/>
    <w:rsid w:val="00727E77"/>
    <w:rsid w:val="007304C9"/>
    <w:rsid w:val="00730B39"/>
    <w:rsid w:val="00730B4E"/>
    <w:rsid w:val="007312F7"/>
    <w:rsid w:val="007316EB"/>
    <w:rsid w:val="007319C2"/>
    <w:rsid w:val="00731D38"/>
    <w:rsid w:val="00732567"/>
    <w:rsid w:val="00733181"/>
    <w:rsid w:val="0073394A"/>
    <w:rsid w:val="007344EB"/>
    <w:rsid w:val="00734E7F"/>
    <w:rsid w:val="00735226"/>
    <w:rsid w:val="0073531E"/>
    <w:rsid w:val="00735413"/>
    <w:rsid w:val="007356AD"/>
    <w:rsid w:val="0073754B"/>
    <w:rsid w:val="0073768B"/>
    <w:rsid w:val="007405AD"/>
    <w:rsid w:val="00740BF2"/>
    <w:rsid w:val="00741567"/>
    <w:rsid w:val="00741A28"/>
    <w:rsid w:val="00742BEC"/>
    <w:rsid w:val="00742C85"/>
    <w:rsid w:val="0074332E"/>
    <w:rsid w:val="0074333D"/>
    <w:rsid w:val="00746D98"/>
    <w:rsid w:val="00747180"/>
    <w:rsid w:val="00750945"/>
    <w:rsid w:val="00750990"/>
    <w:rsid w:val="00751244"/>
    <w:rsid w:val="00751C70"/>
    <w:rsid w:val="00751DEC"/>
    <w:rsid w:val="00752191"/>
    <w:rsid w:val="007527B4"/>
    <w:rsid w:val="00752C83"/>
    <w:rsid w:val="00752D9E"/>
    <w:rsid w:val="00754036"/>
    <w:rsid w:val="00754327"/>
    <w:rsid w:val="0075454F"/>
    <w:rsid w:val="00754DD6"/>
    <w:rsid w:val="00755702"/>
    <w:rsid w:val="00755A3A"/>
    <w:rsid w:val="00755E63"/>
    <w:rsid w:val="00755F4B"/>
    <w:rsid w:val="00756333"/>
    <w:rsid w:val="0076037F"/>
    <w:rsid w:val="00760E88"/>
    <w:rsid w:val="00760FEC"/>
    <w:rsid w:val="00761A1F"/>
    <w:rsid w:val="00762343"/>
    <w:rsid w:val="0076255B"/>
    <w:rsid w:val="00762CF0"/>
    <w:rsid w:val="00762DA7"/>
    <w:rsid w:val="00763682"/>
    <w:rsid w:val="007638BE"/>
    <w:rsid w:val="00763F2C"/>
    <w:rsid w:val="0076413E"/>
    <w:rsid w:val="0076482A"/>
    <w:rsid w:val="00764A05"/>
    <w:rsid w:val="00764A3A"/>
    <w:rsid w:val="00764FD9"/>
    <w:rsid w:val="007662A1"/>
    <w:rsid w:val="007668BF"/>
    <w:rsid w:val="0076706E"/>
    <w:rsid w:val="00767560"/>
    <w:rsid w:val="00767631"/>
    <w:rsid w:val="007677C0"/>
    <w:rsid w:val="0077047B"/>
    <w:rsid w:val="007707BF"/>
    <w:rsid w:val="00770A35"/>
    <w:rsid w:val="007714D3"/>
    <w:rsid w:val="007718B4"/>
    <w:rsid w:val="00771E7C"/>
    <w:rsid w:val="00772B95"/>
    <w:rsid w:val="00772DCF"/>
    <w:rsid w:val="00773739"/>
    <w:rsid w:val="0077386B"/>
    <w:rsid w:val="007744D4"/>
    <w:rsid w:val="0077484E"/>
    <w:rsid w:val="00774A97"/>
    <w:rsid w:val="0077503E"/>
    <w:rsid w:val="00775384"/>
    <w:rsid w:val="00775D48"/>
    <w:rsid w:val="00776783"/>
    <w:rsid w:val="007769F6"/>
    <w:rsid w:val="00777857"/>
    <w:rsid w:val="00777A21"/>
    <w:rsid w:val="00777C75"/>
    <w:rsid w:val="00781098"/>
    <w:rsid w:val="0078136F"/>
    <w:rsid w:val="00781868"/>
    <w:rsid w:val="0078366F"/>
    <w:rsid w:val="0078442D"/>
    <w:rsid w:val="007844B3"/>
    <w:rsid w:val="007845E7"/>
    <w:rsid w:val="00784C5C"/>
    <w:rsid w:val="00786717"/>
    <w:rsid w:val="00786949"/>
    <w:rsid w:val="0079049B"/>
    <w:rsid w:val="00790B2B"/>
    <w:rsid w:val="00790DEE"/>
    <w:rsid w:val="007914B2"/>
    <w:rsid w:val="007914DE"/>
    <w:rsid w:val="00792BE4"/>
    <w:rsid w:val="00794A8F"/>
    <w:rsid w:val="007951C4"/>
    <w:rsid w:val="007966E4"/>
    <w:rsid w:val="007967D8"/>
    <w:rsid w:val="007978B4"/>
    <w:rsid w:val="007A0065"/>
    <w:rsid w:val="007A0730"/>
    <w:rsid w:val="007A134C"/>
    <w:rsid w:val="007A1D2A"/>
    <w:rsid w:val="007A3DD3"/>
    <w:rsid w:val="007A3E7B"/>
    <w:rsid w:val="007A3E94"/>
    <w:rsid w:val="007A47EC"/>
    <w:rsid w:val="007A47EF"/>
    <w:rsid w:val="007A4CB4"/>
    <w:rsid w:val="007A528D"/>
    <w:rsid w:val="007A7515"/>
    <w:rsid w:val="007B024E"/>
    <w:rsid w:val="007B0B5C"/>
    <w:rsid w:val="007B0B7F"/>
    <w:rsid w:val="007B1194"/>
    <w:rsid w:val="007B2835"/>
    <w:rsid w:val="007B2BDA"/>
    <w:rsid w:val="007B326C"/>
    <w:rsid w:val="007B42DA"/>
    <w:rsid w:val="007B4666"/>
    <w:rsid w:val="007B529A"/>
    <w:rsid w:val="007B53A9"/>
    <w:rsid w:val="007B57F9"/>
    <w:rsid w:val="007B6548"/>
    <w:rsid w:val="007B68A2"/>
    <w:rsid w:val="007B70FC"/>
    <w:rsid w:val="007B7353"/>
    <w:rsid w:val="007B7956"/>
    <w:rsid w:val="007C0141"/>
    <w:rsid w:val="007C210D"/>
    <w:rsid w:val="007C2801"/>
    <w:rsid w:val="007C3B54"/>
    <w:rsid w:val="007C4869"/>
    <w:rsid w:val="007C5059"/>
    <w:rsid w:val="007C5F78"/>
    <w:rsid w:val="007C6D2F"/>
    <w:rsid w:val="007C6F33"/>
    <w:rsid w:val="007C7653"/>
    <w:rsid w:val="007C782D"/>
    <w:rsid w:val="007D0210"/>
    <w:rsid w:val="007D0604"/>
    <w:rsid w:val="007D13C5"/>
    <w:rsid w:val="007D1BB0"/>
    <w:rsid w:val="007D22DC"/>
    <w:rsid w:val="007D272E"/>
    <w:rsid w:val="007D2E3E"/>
    <w:rsid w:val="007D310B"/>
    <w:rsid w:val="007D3504"/>
    <w:rsid w:val="007D39E6"/>
    <w:rsid w:val="007D4588"/>
    <w:rsid w:val="007D4641"/>
    <w:rsid w:val="007D6173"/>
    <w:rsid w:val="007D65EE"/>
    <w:rsid w:val="007D6E2F"/>
    <w:rsid w:val="007D7058"/>
    <w:rsid w:val="007D748E"/>
    <w:rsid w:val="007D7A56"/>
    <w:rsid w:val="007E0604"/>
    <w:rsid w:val="007E081E"/>
    <w:rsid w:val="007E0A5B"/>
    <w:rsid w:val="007E119B"/>
    <w:rsid w:val="007E1825"/>
    <w:rsid w:val="007E1A84"/>
    <w:rsid w:val="007E226D"/>
    <w:rsid w:val="007E2860"/>
    <w:rsid w:val="007E2DC9"/>
    <w:rsid w:val="007E36C8"/>
    <w:rsid w:val="007E449D"/>
    <w:rsid w:val="007E48BF"/>
    <w:rsid w:val="007E4A4B"/>
    <w:rsid w:val="007E4A4C"/>
    <w:rsid w:val="007E4BDE"/>
    <w:rsid w:val="007E4EC1"/>
    <w:rsid w:val="007E57A0"/>
    <w:rsid w:val="007E5CCC"/>
    <w:rsid w:val="007E63BE"/>
    <w:rsid w:val="007E655D"/>
    <w:rsid w:val="007E6FDA"/>
    <w:rsid w:val="007F0AFA"/>
    <w:rsid w:val="007F189E"/>
    <w:rsid w:val="007F2357"/>
    <w:rsid w:val="007F281E"/>
    <w:rsid w:val="007F30B5"/>
    <w:rsid w:val="007F38A5"/>
    <w:rsid w:val="007F3C77"/>
    <w:rsid w:val="007F43BF"/>
    <w:rsid w:val="007F4EB1"/>
    <w:rsid w:val="007F5432"/>
    <w:rsid w:val="007F7152"/>
    <w:rsid w:val="007F76A9"/>
    <w:rsid w:val="0080142D"/>
    <w:rsid w:val="00802020"/>
    <w:rsid w:val="008025CB"/>
    <w:rsid w:val="00802610"/>
    <w:rsid w:val="0080341B"/>
    <w:rsid w:val="0080359F"/>
    <w:rsid w:val="0080380C"/>
    <w:rsid w:val="0080451B"/>
    <w:rsid w:val="00804FAD"/>
    <w:rsid w:val="0080593B"/>
    <w:rsid w:val="00805F84"/>
    <w:rsid w:val="00806C14"/>
    <w:rsid w:val="00806DD6"/>
    <w:rsid w:val="00807AC8"/>
    <w:rsid w:val="0081015F"/>
    <w:rsid w:val="008115BC"/>
    <w:rsid w:val="00811694"/>
    <w:rsid w:val="008135F7"/>
    <w:rsid w:val="00813ABD"/>
    <w:rsid w:val="008148F2"/>
    <w:rsid w:val="00814EAD"/>
    <w:rsid w:val="00814EBA"/>
    <w:rsid w:val="008154EB"/>
    <w:rsid w:val="00815A89"/>
    <w:rsid w:val="00815EAC"/>
    <w:rsid w:val="008163B5"/>
    <w:rsid w:val="00816BE4"/>
    <w:rsid w:val="00816CEB"/>
    <w:rsid w:val="00817F72"/>
    <w:rsid w:val="00821280"/>
    <w:rsid w:val="00821346"/>
    <w:rsid w:val="0082181F"/>
    <w:rsid w:val="00821891"/>
    <w:rsid w:val="008224ED"/>
    <w:rsid w:val="00824443"/>
    <w:rsid w:val="00824B74"/>
    <w:rsid w:val="00824C8E"/>
    <w:rsid w:val="00824EC7"/>
    <w:rsid w:val="00825B33"/>
    <w:rsid w:val="00826215"/>
    <w:rsid w:val="00826224"/>
    <w:rsid w:val="0082640E"/>
    <w:rsid w:val="00826436"/>
    <w:rsid w:val="0082687A"/>
    <w:rsid w:val="008307E9"/>
    <w:rsid w:val="00831F86"/>
    <w:rsid w:val="00832552"/>
    <w:rsid w:val="00832ED0"/>
    <w:rsid w:val="00834D97"/>
    <w:rsid w:val="00835836"/>
    <w:rsid w:val="00835963"/>
    <w:rsid w:val="008360C7"/>
    <w:rsid w:val="00836509"/>
    <w:rsid w:val="0083669D"/>
    <w:rsid w:val="00836A40"/>
    <w:rsid w:val="00836ECC"/>
    <w:rsid w:val="00840D2F"/>
    <w:rsid w:val="00841410"/>
    <w:rsid w:val="00841887"/>
    <w:rsid w:val="0084189E"/>
    <w:rsid w:val="00841C68"/>
    <w:rsid w:val="00842096"/>
    <w:rsid w:val="00843273"/>
    <w:rsid w:val="00843524"/>
    <w:rsid w:val="00843FB6"/>
    <w:rsid w:val="00843FF7"/>
    <w:rsid w:val="00844F4D"/>
    <w:rsid w:val="00845BC3"/>
    <w:rsid w:val="0084619C"/>
    <w:rsid w:val="0084664A"/>
    <w:rsid w:val="008478DA"/>
    <w:rsid w:val="00850679"/>
    <w:rsid w:val="0085163A"/>
    <w:rsid w:val="00852834"/>
    <w:rsid w:val="008537CF"/>
    <w:rsid w:val="0085384B"/>
    <w:rsid w:val="00854374"/>
    <w:rsid w:val="00854628"/>
    <w:rsid w:val="00854863"/>
    <w:rsid w:val="00855266"/>
    <w:rsid w:val="00855370"/>
    <w:rsid w:val="00855BBA"/>
    <w:rsid w:val="00856256"/>
    <w:rsid w:val="008562E9"/>
    <w:rsid w:val="00856E61"/>
    <w:rsid w:val="00857C54"/>
    <w:rsid w:val="00860A61"/>
    <w:rsid w:val="00860CBA"/>
    <w:rsid w:val="00861063"/>
    <w:rsid w:val="008617DE"/>
    <w:rsid w:val="008619CD"/>
    <w:rsid w:val="0086274D"/>
    <w:rsid w:val="00862824"/>
    <w:rsid w:val="00862D50"/>
    <w:rsid w:val="00862D5C"/>
    <w:rsid w:val="00863C5B"/>
    <w:rsid w:val="00864109"/>
    <w:rsid w:val="00864D8A"/>
    <w:rsid w:val="008662F8"/>
    <w:rsid w:val="008666DC"/>
    <w:rsid w:val="008666EC"/>
    <w:rsid w:val="00866721"/>
    <w:rsid w:val="00870286"/>
    <w:rsid w:val="008702C8"/>
    <w:rsid w:val="00870523"/>
    <w:rsid w:val="008708D3"/>
    <w:rsid w:val="00870F82"/>
    <w:rsid w:val="008721CD"/>
    <w:rsid w:val="00873768"/>
    <w:rsid w:val="00873A16"/>
    <w:rsid w:val="00873A57"/>
    <w:rsid w:val="00874028"/>
    <w:rsid w:val="00874AAF"/>
    <w:rsid w:val="00875960"/>
    <w:rsid w:val="00876483"/>
    <w:rsid w:val="00877229"/>
    <w:rsid w:val="00877D01"/>
    <w:rsid w:val="0088097F"/>
    <w:rsid w:val="00882EAE"/>
    <w:rsid w:val="00883CCF"/>
    <w:rsid w:val="00884CA7"/>
    <w:rsid w:val="00884E87"/>
    <w:rsid w:val="00884F48"/>
    <w:rsid w:val="008867F9"/>
    <w:rsid w:val="00886874"/>
    <w:rsid w:val="00886BC9"/>
    <w:rsid w:val="00886D9D"/>
    <w:rsid w:val="00887213"/>
    <w:rsid w:val="0088748A"/>
    <w:rsid w:val="00887F3B"/>
    <w:rsid w:val="00887F63"/>
    <w:rsid w:val="00887FA4"/>
    <w:rsid w:val="008904AF"/>
    <w:rsid w:val="00890C5F"/>
    <w:rsid w:val="00890D4B"/>
    <w:rsid w:val="008910B5"/>
    <w:rsid w:val="0089153B"/>
    <w:rsid w:val="00891C77"/>
    <w:rsid w:val="00892138"/>
    <w:rsid w:val="008922B0"/>
    <w:rsid w:val="008932CB"/>
    <w:rsid w:val="008938E7"/>
    <w:rsid w:val="00894189"/>
    <w:rsid w:val="00895AC7"/>
    <w:rsid w:val="00896A68"/>
    <w:rsid w:val="008A007D"/>
    <w:rsid w:val="008A028C"/>
    <w:rsid w:val="008A0921"/>
    <w:rsid w:val="008A0B5D"/>
    <w:rsid w:val="008A119A"/>
    <w:rsid w:val="008A23B9"/>
    <w:rsid w:val="008A2505"/>
    <w:rsid w:val="008A27AD"/>
    <w:rsid w:val="008A3697"/>
    <w:rsid w:val="008A576D"/>
    <w:rsid w:val="008A5D1C"/>
    <w:rsid w:val="008A6040"/>
    <w:rsid w:val="008A6560"/>
    <w:rsid w:val="008A6A94"/>
    <w:rsid w:val="008A7497"/>
    <w:rsid w:val="008A7A52"/>
    <w:rsid w:val="008B0BC8"/>
    <w:rsid w:val="008B11FE"/>
    <w:rsid w:val="008B1214"/>
    <w:rsid w:val="008B1C12"/>
    <w:rsid w:val="008B2A62"/>
    <w:rsid w:val="008B3A96"/>
    <w:rsid w:val="008B3B71"/>
    <w:rsid w:val="008B4596"/>
    <w:rsid w:val="008B5DF0"/>
    <w:rsid w:val="008B670B"/>
    <w:rsid w:val="008B6AAC"/>
    <w:rsid w:val="008B6DB2"/>
    <w:rsid w:val="008B7638"/>
    <w:rsid w:val="008B7904"/>
    <w:rsid w:val="008B7BE9"/>
    <w:rsid w:val="008C0CBE"/>
    <w:rsid w:val="008C0E09"/>
    <w:rsid w:val="008C17B2"/>
    <w:rsid w:val="008C1C4B"/>
    <w:rsid w:val="008C218A"/>
    <w:rsid w:val="008C26F9"/>
    <w:rsid w:val="008C297B"/>
    <w:rsid w:val="008C2F6C"/>
    <w:rsid w:val="008C3B9A"/>
    <w:rsid w:val="008C40FD"/>
    <w:rsid w:val="008C4CA0"/>
    <w:rsid w:val="008C507B"/>
    <w:rsid w:val="008C5368"/>
    <w:rsid w:val="008C62DC"/>
    <w:rsid w:val="008C6CF5"/>
    <w:rsid w:val="008C7AEE"/>
    <w:rsid w:val="008C7EBF"/>
    <w:rsid w:val="008D0661"/>
    <w:rsid w:val="008D0AE7"/>
    <w:rsid w:val="008D1BEA"/>
    <w:rsid w:val="008D1CDF"/>
    <w:rsid w:val="008D3538"/>
    <w:rsid w:val="008D36C0"/>
    <w:rsid w:val="008D457B"/>
    <w:rsid w:val="008D4886"/>
    <w:rsid w:val="008D5940"/>
    <w:rsid w:val="008D65F6"/>
    <w:rsid w:val="008D6A64"/>
    <w:rsid w:val="008D6B0A"/>
    <w:rsid w:val="008D6D97"/>
    <w:rsid w:val="008D6F6C"/>
    <w:rsid w:val="008D78F0"/>
    <w:rsid w:val="008D7ACC"/>
    <w:rsid w:val="008E0B82"/>
    <w:rsid w:val="008E0F4C"/>
    <w:rsid w:val="008E1A75"/>
    <w:rsid w:val="008E1F83"/>
    <w:rsid w:val="008E2EA1"/>
    <w:rsid w:val="008E3446"/>
    <w:rsid w:val="008E355E"/>
    <w:rsid w:val="008E3917"/>
    <w:rsid w:val="008E4216"/>
    <w:rsid w:val="008E49D3"/>
    <w:rsid w:val="008E55F9"/>
    <w:rsid w:val="008E56CD"/>
    <w:rsid w:val="008F05CB"/>
    <w:rsid w:val="008F0993"/>
    <w:rsid w:val="008F0A05"/>
    <w:rsid w:val="008F0D59"/>
    <w:rsid w:val="008F1049"/>
    <w:rsid w:val="008F1DDE"/>
    <w:rsid w:val="008F2343"/>
    <w:rsid w:val="008F26C5"/>
    <w:rsid w:val="008F2BDB"/>
    <w:rsid w:val="008F3D3B"/>
    <w:rsid w:val="008F4B7F"/>
    <w:rsid w:val="008F61BE"/>
    <w:rsid w:val="008F6324"/>
    <w:rsid w:val="008F646A"/>
    <w:rsid w:val="008F7935"/>
    <w:rsid w:val="00900862"/>
    <w:rsid w:val="009008FD"/>
    <w:rsid w:val="00900DD1"/>
    <w:rsid w:val="009019F3"/>
    <w:rsid w:val="00903315"/>
    <w:rsid w:val="00903C24"/>
    <w:rsid w:val="00903D5A"/>
    <w:rsid w:val="009045EA"/>
    <w:rsid w:val="00905B6B"/>
    <w:rsid w:val="009065A8"/>
    <w:rsid w:val="00906C54"/>
    <w:rsid w:val="00906C7A"/>
    <w:rsid w:val="00907221"/>
    <w:rsid w:val="009074CB"/>
    <w:rsid w:val="0091000D"/>
    <w:rsid w:val="00910FF3"/>
    <w:rsid w:val="009115ED"/>
    <w:rsid w:val="0091194F"/>
    <w:rsid w:val="009123B6"/>
    <w:rsid w:val="0091341D"/>
    <w:rsid w:val="00913BB8"/>
    <w:rsid w:val="0091445E"/>
    <w:rsid w:val="00914D44"/>
    <w:rsid w:val="00914EC0"/>
    <w:rsid w:val="009157B7"/>
    <w:rsid w:val="00916590"/>
    <w:rsid w:val="0091675C"/>
    <w:rsid w:val="00916B57"/>
    <w:rsid w:val="0091784B"/>
    <w:rsid w:val="0092037A"/>
    <w:rsid w:val="00920818"/>
    <w:rsid w:val="009209E8"/>
    <w:rsid w:val="009220ED"/>
    <w:rsid w:val="009228A0"/>
    <w:rsid w:val="009228CC"/>
    <w:rsid w:val="009232DD"/>
    <w:rsid w:val="009238B4"/>
    <w:rsid w:val="00925BB2"/>
    <w:rsid w:val="00925DD8"/>
    <w:rsid w:val="00926F79"/>
    <w:rsid w:val="00926FA0"/>
    <w:rsid w:val="00930A5F"/>
    <w:rsid w:val="00930D6D"/>
    <w:rsid w:val="009311D4"/>
    <w:rsid w:val="009348C3"/>
    <w:rsid w:val="00935C59"/>
    <w:rsid w:val="0093735E"/>
    <w:rsid w:val="00937709"/>
    <w:rsid w:val="00937760"/>
    <w:rsid w:val="00937BE0"/>
    <w:rsid w:val="00937FB6"/>
    <w:rsid w:val="00937FEA"/>
    <w:rsid w:val="00940A06"/>
    <w:rsid w:val="00940FC1"/>
    <w:rsid w:val="009412DC"/>
    <w:rsid w:val="00941333"/>
    <w:rsid w:val="00941853"/>
    <w:rsid w:val="00941BF4"/>
    <w:rsid w:val="009426EE"/>
    <w:rsid w:val="00942AA8"/>
    <w:rsid w:val="00942ACA"/>
    <w:rsid w:val="00942B7D"/>
    <w:rsid w:val="00942DD7"/>
    <w:rsid w:val="00943290"/>
    <w:rsid w:val="00943529"/>
    <w:rsid w:val="00943CF7"/>
    <w:rsid w:val="0094582A"/>
    <w:rsid w:val="009458DB"/>
    <w:rsid w:val="009463D1"/>
    <w:rsid w:val="00946457"/>
    <w:rsid w:val="009472A7"/>
    <w:rsid w:val="009478A1"/>
    <w:rsid w:val="009513E7"/>
    <w:rsid w:val="009514DA"/>
    <w:rsid w:val="0095199A"/>
    <w:rsid w:val="00952D21"/>
    <w:rsid w:val="00954AC6"/>
    <w:rsid w:val="009552AB"/>
    <w:rsid w:val="00955B96"/>
    <w:rsid w:val="00956DEB"/>
    <w:rsid w:val="009570BE"/>
    <w:rsid w:val="009570DB"/>
    <w:rsid w:val="00957B53"/>
    <w:rsid w:val="00957FF7"/>
    <w:rsid w:val="00960506"/>
    <w:rsid w:val="009605DC"/>
    <w:rsid w:val="009609FD"/>
    <w:rsid w:val="00960DA2"/>
    <w:rsid w:val="00960E19"/>
    <w:rsid w:val="00961601"/>
    <w:rsid w:val="0096168E"/>
    <w:rsid w:val="00961864"/>
    <w:rsid w:val="009622B3"/>
    <w:rsid w:val="0096323E"/>
    <w:rsid w:val="00963579"/>
    <w:rsid w:val="009636D8"/>
    <w:rsid w:val="00965A95"/>
    <w:rsid w:val="00966092"/>
    <w:rsid w:val="00966CDB"/>
    <w:rsid w:val="00967283"/>
    <w:rsid w:val="009673F8"/>
    <w:rsid w:val="00967804"/>
    <w:rsid w:val="00967C2F"/>
    <w:rsid w:val="00970DAE"/>
    <w:rsid w:val="009715A1"/>
    <w:rsid w:val="0097178A"/>
    <w:rsid w:val="00971FEB"/>
    <w:rsid w:val="0097268C"/>
    <w:rsid w:val="009754B1"/>
    <w:rsid w:val="009755D5"/>
    <w:rsid w:val="00975BAA"/>
    <w:rsid w:val="00975DB9"/>
    <w:rsid w:val="00976354"/>
    <w:rsid w:val="009764F0"/>
    <w:rsid w:val="00977FCC"/>
    <w:rsid w:val="0098082A"/>
    <w:rsid w:val="00980BEB"/>
    <w:rsid w:val="009819EE"/>
    <w:rsid w:val="00981A8B"/>
    <w:rsid w:val="0098299B"/>
    <w:rsid w:val="00982DD6"/>
    <w:rsid w:val="00983022"/>
    <w:rsid w:val="00983B74"/>
    <w:rsid w:val="00983D75"/>
    <w:rsid w:val="00984B0B"/>
    <w:rsid w:val="00984C28"/>
    <w:rsid w:val="009850DD"/>
    <w:rsid w:val="00985826"/>
    <w:rsid w:val="00985A0F"/>
    <w:rsid w:val="00986F6B"/>
    <w:rsid w:val="0098734B"/>
    <w:rsid w:val="00993C62"/>
    <w:rsid w:val="0099499E"/>
    <w:rsid w:val="009957BD"/>
    <w:rsid w:val="00995CB7"/>
    <w:rsid w:val="00995F46"/>
    <w:rsid w:val="00996C8A"/>
    <w:rsid w:val="009973EC"/>
    <w:rsid w:val="00997C00"/>
    <w:rsid w:val="00997D2C"/>
    <w:rsid w:val="009A0A3E"/>
    <w:rsid w:val="009A16E2"/>
    <w:rsid w:val="009A173C"/>
    <w:rsid w:val="009A1DD8"/>
    <w:rsid w:val="009A29D9"/>
    <w:rsid w:val="009A31E4"/>
    <w:rsid w:val="009A368B"/>
    <w:rsid w:val="009A3DDE"/>
    <w:rsid w:val="009A3F02"/>
    <w:rsid w:val="009A78FE"/>
    <w:rsid w:val="009B0AF5"/>
    <w:rsid w:val="009B19BA"/>
    <w:rsid w:val="009B1B6C"/>
    <w:rsid w:val="009B2383"/>
    <w:rsid w:val="009B4677"/>
    <w:rsid w:val="009B4826"/>
    <w:rsid w:val="009B487C"/>
    <w:rsid w:val="009B4C15"/>
    <w:rsid w:val="009B56FE"/>
    <w:rsid w:val="009B5852"/>
    <w:rsid w:val="009B5B37"/>
    <w:rsid w:val="009B63E8"/>
    <w:rsid w:val="009B640D"/>
    <w:rsid w:val="009B70B4"/>
    <w:rsid w:val="009B77F3"/>
    <w:rsid w:val="009B7A28"/>
    <w:rsid w:val="009C0523"/>
    <w:rsid w:val="009C08B4"/>
    <w:rsid w:val="009C100F"/>
    <w:rsid w:val="009C17B1"/>
    <w:rsid w:val="009C3355"/>
    <w:rsid w:val="009C3DCB"/>
    <w:rsid w:val="009C4452"/>
    <w:rsid w:val="009C4AE2"/>
    <w:rsid w:val="009C4C66"/>
    <w:rsid w:val="009C53EB"/>
    <w:rsid w:val="009C5820"/>
    <w:rsid w:val="009C5C5B"/>
    <w:rsid w:val="009C629F"/>
    <w:rsid w:val="009C6750"/>
    <w:rsid w:val="009C680E"/>
    <w:rsid w:val="009C72C6"/>
    <w:rsid w:val="009C7308"/>
    <w:rsid w:val="009C7F52"/>
    <w:rsid w:val="009D024E"/>
    <w:rsid w:val="009D0A08"/>
    <w:rsid w:val="009D0D9D"/>
    <w:rsid w:val="009D0DE3"/>
    <w:rsid w:val="009D0FF3"/>
    <w:rsid w:val="009D18AA"/>
    <w:rsid w:val="009D279D"/>
    <w:rsid w:val="009D30E5"/>
    <w:rsid w:val="009D3DFF"/>
    <w:rsid w:val="009D4143"/>
    <w:rsid w:val="009D4769"/>
    <w:rsid w:val="009D4865"/>
    <w:rsid w:val="009D61FE"/>
    <w:rsid w:val="009D68E5"/>
    <w:rsid w:val="009D6E33"/>
    <w:rsid w:val="009E1712"/>
    <w:rsid w:val="009E1E2B"/>
    <w:rsid w:val="009E427C"/>
    <w:rsid w:val="009E556D"/>
    <w:rsid w:val="009E55AB"/>
    <w:rsid w:val="009E57C6"/>
    <w:rsid w:val="009E6C1B"/>
    <w:rsid w:val="009E6F03"/>
    <w:rsid w:val="009F042C"/>
    <w:rsid w:val="009F0F15"/>
    <w:rsid w:val="009F205B"/>
    <w:rsid w:val="009F2468"/>
    <w:rsid w:val="009F26DC"/>
    <w:rsid w:val="009F2E0A"/>
    <w:rsid w:val="009F3043"/>
    <w:rsid w:val="009F38BF"/>
    <w:rsid w:val="009F484B"/>
    <w:rsid w:val="009F4EC5"/>
    <w:rsid w:val="009F56A8"/>
    <w:rsid w:val="009F57E3"/>
    <w:rsid w:val="009F5A88"/>
    <w:rsid w:val="009F646A"/>
    <w:rsid w:val="009F65CB"/>
    <w:rsid w:val="009F6F8E"/>
    <w:rsid w:val="009F74A2"/>
    <w:rsid w:val="00A00387"/>
    <w:rsid w:val="00A00C8C"/>
    <w:rsid w:val="00A0332B"/>
    <w:rsid w:val="00A036DA"/>
    <w:rsid w:val="00A03E23"/>
    <w:rsid w:val="00A0454B"/>
    <w:rsid w:val="00A05214"/>
    <w:rsid w:val="00A05237"/>
    <w:rsid w:val="00A054BC"/>
    <w:rsid w:val="00A056F8"/>
    <w:rsid w:val="00A062DA"/>
    <w:rsid w:val="00A06C72"/>
    <w:rsid w:val="00A07532"/>
    <w:rsid w:val="00A0794D"/>
    <w:rsid w:val="00A100C0"/>
    <w:rsid w:val="00A10275"/>
    <w:rsid w:val="00A10E75"/>
    <w:rsid w:val="00A10F92"/>
    <w:rsid w:val="00A1136B"/>
    <w:rsid w:val="00A121D6"/>
    <w:rsid w:val="00A1249B"/>
    <w:rsid w:val="00A12A49"/>
    <w:rsid w:val="00A13706"/>
    <w:rsid w:val="00A140F5"/>
    <w:rsid w:val="00A15019"/>
    <w:rsid w:val="00A1650D"/>
    <w:rsid w:val="00A17A38"/>
    <w:rsid w:val="00A20DA7"/>
    <w:rsid w:val="00A210B3"/>
    <w:rsid w:val="00A210BF"/>
    <w:rsid w:val="00A21456"/>
    <w:rsid w:val="00A2225A"/>
    <w:rsid w:val="00A23424"/>
    <w:rsid w:val="00A23C72"/>
    <w:rsid w:val="00A2594A"/>
    <w:rsid w:val="00A26953"/>
    <w:rsid w:val="00A26B2A"/>
    <w:rsid w:val="00A301A5"/>
    <w:rsid w:val="00A313E0"/>
    <w:rsid w:val="00A3171C"/>
    <w:rsid w:val="00A32114"/>
    <w:rsid w:val="00A32375"/>
    <w:rsid w:val="00A32614"/>
    <w:rsid w:val="00A32896"/>
    <w:rsid w:val="00A32DD3"/>
    <w:rsid w:val="00A335C6"/>
    <w:rsid w:val="00A337B5"/>
    <w:rsid w:val="00A35D62"/>
    <w:rsid w:val="00A36B03"/>
    <w:rsid w:val="00A36B27"/>
    <w:rsid w:val="00A36B2A"/>
    <w:rsid w:val="00A36C07"/>
    <w:rsid w:val="00A37B61"/>
    <w:rsid w:val="00A40D0B"/>
    <w:rsid w:val="00A40F43"/>
    <w:rsid w:val="00A41D2B"/>
    <w:rsid w:val="00A4249F"/>
    <w:rsid w:val="00A43AA4"/>
    <w:rsid w:val="00A43D09"/>
    <w:rsid w:val="00A43EC1"/>
    <w:rsid w:val="00A44762"/>
    <w:rsid w:val="00A4578B"/>
    <w:rsid w:val="00A464D9"/>
    <w:rsid w:val="00A473F5"/>
    <w:rsid w:val="00A4792E"/>
    <w:rsid w:val="00A479B2"/>
    <w:rsid w:val="00A501CB"/>
    <w:rsid w:val="00A50C76"/>
    <w:rsid w:val="00A50CE5"/>
    <w:rsid w:val="00A51C3A"/>
    <w:rsid w:val="00A5238D"/>
    <w:rsid w:val="00A52A19"/>
    <w:rsid w:val="00A532BC"/>
    <w:rsid w:val="00A53E42"/>
    <w:rsid w:val="00A554AF"/>
    <w:rsid w:val="00A55C47"/>
    <w:rsid w:val="00A564BD"/>
    <w:rsid w:val="00A56647"/>
    <w:rsid w:val="00A567EA"/>
    <w:rsid w:val="00A567FC"/>
    <w:rsid w:val="00A57168"/>
    <w:rsid w:val="00A5782A"/>
    <w:rsid w:val="00A57970"/>
    <w:rsid w:val="00A57E21"/>
    <w:rsid w:val="00A60EA6"/>
    <w:rsid w:val="00A61D68"/>
    <w:rsid w:val="00A63150"/>
    <w:rsid w:val="00A634AC"/>
    <w:rsid w:val="00A63DA9"/>
    <w:rsid w:val="00A64720"/>
    <w:rsid w:val="00A64747"/>
    <w:rsid w:val="00A64B82"/>
    <w:rsid w:val="00A65D84"/>
    <w:rsid w:val="00A66A64"/>
    <w:rsid w:val="00A66AFE"/>
    <w:rsid w:val="00A66F8E"/>
    <w:rsid w:val="00A673AF"/>
    <w:rsid w:val="00A6774D"/>
    <w:rsid w:val="00A67B52"/>
    <w:rsid w:val="00A702E2"/>
    <w:rsid w:val="00A705B1"/>
    <w:rsid w:val="00A7104C"/>
    <w:rsid w:val="00A71D74"/>
    <w:rsid w:val="00A72088"/>
    <w:rsid w:val="00A72D2B"/>
    <w:rsid w:val="00A73D2B"/>
    <w:rsid w:val="00A74DCC"/>
    <w:rsid w:val="00A7556D"/>
    <w:rsid w:val="00A75C4F"/>
    <w:rsid w:val="00A763FD"/>
    <w:rsid w:val="00A770AD"/>
    <w:rsid w:val="00A77204"/>
    <w:rsid w:val="00A773EE"/>
    <w:rsid w:val="00A77D05"/>
    <w:rsid w:val="00A807AE"/>
    <w:rsid w:val="00A80815"/>
    <w:rsid w:val="00A8172A"/>
    <w:rsid w:val="00A82525"/>
    <w:rsid w:val="00A8281C"/>
    <w:rsid w:val="00A832B8"/>
    <w:rsid w:val="00A83808"/>
    <w:rsid w:val="00A84299"/>
    <w:rsid w:val="00A842F2"/>
    <w:rsid w:val="00A845DB"/>
    <w:rsid w:val="00A84626"/>
    <w:rsid w:val="00A84E08"/>
    <w:rsid w:val="00A85696"/>
    <w:rsid w:val="00A85EFF"/>
    <w:rsid w:val="00A86884"/>
    <w:rsid w:val="00A9053A"/>
    <w:rsid w:val="00A912A3"/>
    <w:rsid w:val="00A91495"/>
    <w:rsid w:val="00A917C9"/>
    <w:rsid w:val="00A91CF1"/>
    <w:rsid w:val="00A91E17"/>
    <w:rsid w:val="00A9210B"/>
    <w:rsid w:val="00A92286"/>
    <w:rsid w:val="00A925BB"/>
    <w:rsid w:val="00A925E4"/>
    <w:rsid w:val="00A92F2B"/>
    <w:rsid w:val="00A93FF7"/>
    <w:rsid w:val="00A94135"/>
    <w:rsid w:val="00A94A1D"/>
    <w:rsid w:val="00A951A0"/>
    <w:rsid w:val="00A95241"/>
    <w:rsid w:val="00A95597"/>
    <w:rsid w:val="00A9632C"/>
    <w:rsid w:val="00A96448"/>
    <w:rsid w:val="00A97074"/>
    <w:rsid w:val="00A9773C"/>
    <w:rsid w:val="00A977D7"/>
    <w:rsid w:val="00A97C69"/>
    <w:rsid w:val="00AA0375"/>
    <w:rsid w:val="00AA0CD5"/>
    <w:rsid w:val="00AA17C9"/>
    <w:rsid w:val="00AA1D99"/>
    <w:rsid w:val="00AA1E35"/>
    <w:rsid w:val="00AA23C4"/>
    <w:rsid w:val="00AA2556"/>
    <w:rsid w:val="00AA288C"/>
    <w:rsid w:val="00AA3038"/>
    <w:rsid w:val="00AA4B85"/>
    <w:rsid w:val="00AA4E65"/>
    <w:rsid w:val="00AA5074"/>
    <w:rsid w:val="00AA5AAE"/>
    <w:rsid w:val="00AA62E0"/>
    <w:rsid w:val="00AA6E75"/>
    <w:rsid w:val="00AA6EA9"/>
    <w:rsid w:val="00AA7C87"/>
    <w:rsid w:val="00AB00EF"/>
    <w:rsid w:val="00AB10BD"/>
    <w:rsid w:val="00AB111D"/>
    <w:rsid w:val="00AB1ABC"/>
    <w:rsid w:val="00AB1D21"/>
    <w:rsid w:val="00AB32AF"/>
    <w:rsid w:val="00AB3D2B"/>
    <w:rsid w:val="00AB41DD"/>
    <w:rsid w:val="00AB453E"/>
    <w:rsid w:val="00AB4F69"/>
    <w:rsid w:val="00AB6374"/>
    <w:rsid w:val="00AB66E3"/>
    <w:rsid w:val="00AB7375"/>
    <w:rsid w:val="00AB7A44"/>
    <w:rsid w:val="00AC0F55"/>
    <w:rsid w:val="00AC141A"/>
    <w:rsid w:val="00AC17CA"/>
    <w:rsid w:val="00AC315B"/>
    <w:rsid w:val="00AC3975"/>
    <w:rsid w:val="00AC3E54"/>
    <w:rsid w:val="00AC4AD5"/>
    <w:rsid w:val="00AC5907"/>
    <w:rsid w:val="00AC5F9C"/>
    <w:rsid w:val="00AC643D"/>
    <w:rsid w:val="00AC7532"/>
    <w:rsid w:val="00AC7B60"/>
    <w:rsid w:val="00AD0A29"/>
    <w:rsid w:val="00AD0AB0"/>
    <w:rsid w:val="00AD1A3C"/>
    <w:rsid w:val="00AD209B"/>
    <w:rsid w:val="00AD550E"/>
    <w:rsid w:val="00AD64D7"/>
    <w:rsid w:val="00AD6593"/>
    <w:rsid w:val="00AD6D7A"/>
    <w:rsid w:val="00AD79A7"/>
    <w:rsid w:val="00AD7ABD"/>
    <w:rsid w:val="00AE088B"/>
    <w:rsid w:val="00AE1367"/>
    <w:rsid w:val="00AE1EF9"/>
    <w:rsid w:val="00AE1F7F"/>
    <w:rsid w:val="00AE20CF"/>
    <w:rsid w:val="00AE2ECD"/>
    <w:rsid w:val="00AE32BA"/>
    <w:rsid w:val="00AE461A"/>
    <w:rsid w:val="00AE4A5F"/>
    <w:rsid w:val="00AE5435"/>
    <w:rsid w:val="00AE7138"/>
    <w:rsid w:val="00AE78FB"/>
    <w:rsid w:val="00AE7AB9"/>
    <w:rsid w:val="00AF06F2"/>
    <w:rsid w:val="00AF0BD4"/>
    <w:rsid w:val="00AF185A"/>
    <w:rsid w:val="00AF1B84"/>
    <w:rsid w:val="00AF23DB"/>
    <w:rsid w:val="00AF24CD"/>
    <w:rsid w:val="00AF2CE9"/>
    <w:rsid w:val="00AF326C"/>
    <w:rsid w:val="00AF3EB6"/>
    <w:rsid w:val="00AF3F86"/>
    <w:rsid w:val="00AF4635"/>
    <w:rsid w:val="00AF4AE4"/>
    <w:rsid w:val="00AF5A6C"/>
    <w:rsid w:val="00AF5E27"/>
    <w:rsid w:val="00AF6AA2"/>
    <w:rsid w:val="00B00764"/>
    <w:rsid w:val="00B00E6C"/>
    <w:rsid w:val="00B0146D"/>
    <w:rsid w:val="00B01DD2"/>
    <w:rsid w:val="00B02332"/>
    <w:rsid w:val="00B023EE"/>
    <w:rsid w:val="00B0430D"/>
    <w:rsid w:val="00B052A5"/>
    <w:rsid w:val="00B0727F"/>
    <w:rsid w:val="00B075FB"/>
    <w:rsid w:val="00B1210B"/>
    <w:rsid w:val="00B1289F"/>
    <w:rsid w:val="00B12F77"/>
    <w:rsid w:val="00B13266"/>
    <w:rsid w:val="00B1423E"/>
    <w:rsid w:val="00B14C04"/>
    <w:rsid w:val="00B1589B"/>
    <w:rsid w:val="00B15E91"/>
    <w:rsid w:val="00B160B4"/>
    <w:rsid w:val="00B168DF"/>
    <w:rsid w:val="00B17CDA"/>
    <w:rsid w:val="00B17D5C"/>
    <w:rsid w:val="00B203FD"/>
    <w:rsid w:val="00B21887"/>
    <w:rsid w:val="00B21D56"/>
    <w:rsid w:val="00B21EB2"/>
    <w:rsid w:val="00B22352"/>
    <w:rsid w:val="00B2293A"/>
    <w:rsid w:val="00B22E62"/>
    <w:rsid w:val="00B23C30"/>
    <w:rsid w:val="00B248DE"/>
    <w:rsid w:val="00B24BB7"/>
    <w:rsid w:val="00B2617A"/>
    <w:rsid w:val="00B27435"/>
    <w:rsid w:val="00B2763C"/>
    <w:rsid w:val="00B3033A"/>
    <w:rsid w:val="00B308BB"/>
    <w:rsid w:val="00B30B93"/>
    <w:rsid w:val="00B31F40"/>
    <w:rsid w:val="00B320C0"/>
    <w:rsid w:val="00B32220"/>
    <w:rsid w:val="00B323B1"/>
    <w:rsid w:val="00B323ED"/>
    <w:rsid w:val="00B329C7"/>
    <w:rsid w:val="00B32A42"/>
    <w:rsid w:val="00B3352C"/>
    <w:rsid w:val="00B335A0"/>
    <w:rsid w:val="00B33963"/>
    <w:rsid w:val="00B346E4"/>
    <w:rsid w:val="00B3538E"/>
    <w:rsid w:val="00B35AB4"/>
    <w:rsid w:val="00B35D24"/>
    <w:rsid w:val="00B35E61"/>
    <w:rsid w:val="00B36603"/>
    <w:rsid w:val="00B4095E"/>
    <w:rsid w:val="00B40C21"/>
    <w:rsid w:val="00B40E19"/>
    <w:rsid w:val="00B411BF"/>
    <w:rsid w:val="00B417E5"/>
    <w:rsid w:val="00B41D49"/>
    <w:rsid w:val="00B41DE9"/>
    <w:rsid w:val="00B43024"/>
    <w:rsid w:val="00B431B2"/>
    <w:rsid w:val="00B4332A"/>
    <w:rsid w:val="00B43452"/>
    <w:rsid w:val="00B4389D"/>
    <w:rsid w:val="00B44497"/>
    <w:rsid w:val="00B445DF"/>
    <w:rsid w:val="00B44858"/>
    <w:rsid w:val="00B44F2C"/>
    <w:rsid w:val="00B4553F"/>
    <w:rsid w:val="00B47402"/>
    <w:rsid w:val="00B500A4"/>
    <w:rsid w:val="00B50D7D"/>
    <w:rsid w:val="00B50F95"/>
    <w:rsid w:val="00B51413"/>
    <w:rsid w:val="00B51639"/>
    <w:rsid w:val="00B51BD0"/>
    <w:rsid w:val="00B5221B"/>
    <w:rsid w:val="00B53361"/>
    <w:rsid w:val="00B545FE"/>
    <w:rsid w:val="00B5471D"/>
    <w:rsid w:val="00B55080"/>
    <w:rsid w:val="00B555B1"/>
    <w:rsid w:val="00B55AFB"/>
    <w:rsid w:val="00B55BA4"/>
    <w:rsid w:val="00B57227"/>
    <w:rsid w:val="00B61157"/>
    <w:rsid w:val="00B61DA1"/>
    <w:rsid w:val="00B61DD8"/>
    <w:rsid w:val="00B61E8F"/>
    <w:rsid w:val="00B61EBB"/>
    <w:rsid w:val="00B62580"/>
    <w:rsid w:val="00B6271A"/>
    <w:rsid w:val="00B62EFE"/>
    <w:rsid w:val="00B6396B"/>
    <w:rsid w:val="00B63BFF"/>
    <w:rsid w:val="00B63CA5"/>
    <w:rsid w:val="00B64A24"/>
    <w:rsid w:val="00B64EA9"/>
    <w:rsid w:val="00B65549"/>
    <w:rsid w:val="00B664C6"/>
    <w:rsid w:val="00B665F1"/>
    <w:rsid w:val="00B70C95"/>
    <w:rsid w:val="00B71E9F"/>
    <w:rsid w:val="00B71F8A"/>
    <w:rsid w:val="00B71FF7"/>
    <w:rsid w:val="00B722CF"/>
    <w:rsid w:val="00B739F7"/>
    <w:rsid w:val="00B73BEF"/>
    <w:rsid w:val="00B75008"/>
    <w:rsid w:val="00B7582B"/>
    <w:rsid w:val="00B75C17"/>
    <w:rsid w:val="00B75F40"/>
    <w:rsid w:val="00B75FBB"/>
    <w:rsid w:val="00B76602"/>
    <w:rsid w:val="00B7660D"/>
    <w:rsid w:val="00B7693B"/>
    <w:rsid w:val="00B76985"/>
    <w:rsid w:val="00B77328"/>
    <w:rsid w:val="00B77E7D"/>
    <w:rsid w:val="00B802F3"/>
    <w:rsid w:val="00B8045E"/>
    <w:rsid w:val="00B80859"/>
    <w:rsid w:val="00B8114F"/>
    <w:rsid w:val="00B8151D"/>
    <w:rsid w:val="00B81F71"/>
    <w:rsid w:val="00B825CB"/>
    <w:rsid w:val="00B83855"/>
    <w:rsid w:val="00B83E68"/>
    <w:rsid w:val="00B841E0"/>
    <w:rsid w:val="00B84B76"/>
    <w:rsid w:val="00B84D88"/>
    <w:rsid w:val="00B86112"/>
    <w:rsid w:val="00B902D0"/>
    <w:rsid w:val="00B90E7C"/>
    <w:rsid w:val="00B9216A"/>
    <w:rsid w:val="00B927CA"/>
    <w:rsid w:val="00B93334"/>
    <w:rsid w:val="00B937FD"/>
    <w:rsid w:val="00B94291"/>
    <w:rsid w:val="00B94AEB"/>
    <w:rsid w:val="00B94B05"/>
    <w:rsid w:val="00B952FB"/>
    <w:rsid w:val="00B95739"/>
    <w:rsid w:val="00B95DBB"/>
    <w:rsid w:val="00B9609E"/>
    <w:rsid w:val="00B96AFB"/>
    <w:rsid w:val="00B97076"/>
    <w:rsid w:val="00BA0087"/>
    <w:rsid w:val="00BA04B2"/>
    <w:rsid w:val="00BA07A2"/>
    <w:rsid w:val="00BA29D0"/>
    <w:rsid w:val="00BA2C2A"/>
    <w:rsid w:val="00BA3F9E"/>
    <w:rsid w:val="00BA44C2"/>
    <w:rsid w:val="00BA5441"/>
    <w:rsid w:val="00BA5C28"/>
    <w:rsid w:val="00BA5DC2"/>
    <w:rsid w:val="00BA745A"/>
    <w:rsid w:val="00BB0CEA"/>
    <w:rsid w:val="00BB1DA6"/>
    <w:rsid w:val="00BB24A4"/>
    <w:rsid w:val="00BB24AB"/>
    <w:rsid w:val="00BB3622"/>
    <w:rsid w:val="00BB3B9C"/>
    <w:rsid w:val="00BB3D55"/>
    <w:rsid w:val="00BB3EAB"/>
    <w:rsid w:val="00BB4206"/>
    <w:rsid w:val="00BB4BCC"/>
    <w:rsid w:val="00BB6C0D"/>
    <w:rsid w:val="00BB7161"/>
    <w:rsid w:val="00BB72AF"/>
    <w:rsid w:val="00BB7EE0"/>
    <w:rsid w:val="00BC0ACC"/>
    <w:rsid w:val="00BC0CE9"/>
    <w:rsid w:val="00BC0F76"/>
    <w:rsid w:val="00BC1310"/>
    <w:rsid w:val="00BC1908"/>
    <w:rsid w:val="00BC1A79"/>
    <w:rsid w:val="00BC1E8A"/>
    <w:rsid w:val="00BC2955"/>
    <w:rsid w:val="00BC30E8"/>
    <w:rsid w:val="00BC32F0"/>
    <w:rsid w:val="00BC37C6"/>
    <w:rsid w:val="00BC3D32"/>
    <w:rsid w:val="00BC40B1"/>
    <w:rsid w:val="00BC417C"/>
    <w:rsid w:val="00BC50FA"/>
    <w:rsid w:val="00BC5746"/>
    <w:rsid w:val="00BC5B74"/>
    <w:rsid w:val="00BC5C6B"/>
    <w:rsid w:val="00BC5EB9"/>
    <w:rsid w:val="00BC61B0"/>
    <w:rsid w:val="00BC6927"/>
    <w:rsid w:val="00BC6B61"/>
    <w:rsid w:val="00BD030C"/>
    <w:rsid w:val="00BD0761"/>
    <w:rsid w:val="00BD099E"/>
    <w:rsid w:val="00BD1328"/>
    <w:rsid w:val="00BD1A3A"/>
    <w:rsid w:val="00BD1EEA"/>
    <w:rsid w:val="00BD2E3D"/>
    <w:rsid w:val="00BD2FE0"/>
    <w:rsid w:val="00BD34A9"/>
    <w:rsid w:val="00BD34E2"/>
    <w:rsid w:val="00BD364E"/>
    <w:rsid w:val="00BD3C97"/>
    <w:rsid w:val="00BD4001"/>
    <w:rsid w:val="00BD45CA"/>
    <w:rsid w:val="00BD4654"/>
    <w:rsid w:val="00BD4F0D"/>
    <w:rsid w:val="00BD5752"/>
    <w:rsid w:val="00BD5976"/>
    <w:rsid w:val="00BD644F"/>
    <w:rsid w:val="00BD6622"/>
    <w:rsid w:val="00BD662E"/>
    <w:rsid w:val="00BD7BC6"/>
    <w:rsid w:val="00BE0850"/>
    <w:rsid w:val="00BE1A4B"/>
    <w:rsid w:val="00BE3432"/>
    <w:rsid w:val="00BE39CA"/>
    <w:rsid w:val="00BE429E"/>
    <w:rsid w:val="00BE4ACF"/>
    <w:rsid w:val="00BE4E50"/>
    <w:rsid w:val="00BE5118"/>
    <w:rsid w:val="00BE52D2"/>
    <w:rsid w:val="00BE5427"/>
    <w:rsid w:val="00BE6D56"/>
    <w:rsid w:val="00BE6EDD"/>
    <w:rsid w:val="00BF04B1"/>
    <w:rsid w:val="00BF1443"/>
    <w:rsid w:val="00BF149C"/>
    <w:rsid w:val="00BF1557"/>
    <w:rsid w:val="00BF1905"/>
    <w:rsid w:val="00BF1AA5"/>
    <w:rsid w:val="00BF302F"/>
    <w:rsid w:val="00BF4C70"/>
    <w:rsid w:val="00BF4D23"/>
    <w:rsid w:val="00BF5457"/>
    <w:rsid w:val="00BF56C8"/>
    <w:rsid w:val="00BF7AAB"/>
    <w:rsid w:val="00BF7DCE"/>
    <w:rsid w:val="00C0035B"/>
    <w:rsid w:val="00C00806"/>
    <w:rsid w:val="00C0143B"/>
    <w:rsid w:val="00C01527"/>
    <w:rsid w:val="00C01DC1"/>
    <w:rsid w:val="00C020EB"/>
    <w:rsid w:val="00C02D31"/>
    <w:rsid w:val="00C02ED5"/>
    <w:rsid w:val="00C04018"/>
    <w:rsid w:val="00C0417D"/>
    <w:rsid w:val="00C046DE"/>
    <w:rsid w:val="00C04FC2"/>
    <w:rsid w:val="00C0546C"/>
    <w:rsid w:val="00C07BFE"/>
    <w:rsid w:val="00C103AD"/>
    <w:rsid w:val="00C10809"/>
    <w:rsid w:val="00C10B5F"/>
    <w:rsid w:val="00C10CA8"/>
    <w:rsid w:val="00C12D90"/>
    <w:rsid w:val="00C12F3C"/>
    <w:rsid w:val="00C13354"/>
    <w:rsid w:val="00C1394E"/>
    <w:rsid w:val="00C17288"/>
    <w:rsid w:val="00C17680"/>
    <w:rsid w:val="00C17EA4"/>
    <w:rsid w:val="00C202D0"/>
    <w:rsid w:val="00C203DE"/>
    <w:rsid w:val="00C208EF"/>
    <w:rsid w:val="00C20B20"/>
    <w:rsid w:val="00C20C83"/>
    <w:rsid w:val="00C21740"/>
    <w:rsid w:val="00C21CD5"/>
    <w:rsid w:val="00C21E1A"/>
    <w:rsid w:val="00C21E1B"/>
    <w:rsid w:val="00C21F2D"/>
    <w:rsid w:val="00C22F58"/>
    <w:rsid w:val="00C23C30"/>
    <w:rsid w:val="00C23F73"/>
    <w:rsid w:val="00C26C25"/>
    <w:rsid w:val="00C26DA6"/>
    <w:rsid w:val="00C275CE"/>
    <w:rsid w:val="00C279DB"/>
    <w:rsid w:val="00C27EAA"/>
    <w:rsid w:val="00C27ED0"/>
    <w:rsid w:val="00C305E5"/>
    <w:rsid w:val="00C30D7C"/>
    <w:rsid w:val="00C319E7"/>
    <w:rsid w:val="00C31D1F"/>
    <w:rsid w:val="00C31FEC"/>
    <w:rsid w:val="00C32CDF"/>
    <w:rsid w:val="00C332F7"/>
    <w:rsid w:val="00C33D85"/>
    <w:rsid w:val="00C34065"/>
    <w:rsid w:val="00C341CD"/>
    <w:rsid w:val="00C34281"/>
    <w:rsid w:val="00C3445A"/>
    <w:rsid w:val="00C34511"/>
    <w:rsid w:val="00C3474B"/>
    <w:rsid w:val="00C35275"/>
    <w:rsid w:val="00C35535"/>
    <w:rsid w:val="00C35991"/>
    <w:rsid w:val="00C36C25"/>
    <w:rsid w:val="00C36F2D"/>
    <w:rsid w:val="00C40CCC"/>
    <w:rsid w:val="00C4273D"/>
    <w:rsid w:val="00C43D15"/>
    <w:rsid w:val="00C443B2"/>
    <w:rsid w:val="00C443D8"/>
    <w:rsid w:val="00C449DD"/>
    <w:rsid w:val="00C45CE1"/>
    <w:rsid w:val="00C45D86"/>
    <w:rsid w:val="00C45FDA"/>
    <w:rsid w:val="00C466F3"/>
    <w:rsid w:val="00C4772A"/>
    <w:rsid w:val="00C47B1C"/>
    <w:rsid w:val="00C47C0C"/>
    <w:rsid w:val="00C47D6D"/>
    <w:rsid w:val="00C47FC7"/>
    <w:rsid w:val="00C506C4"/>
    <w:rsid w:val="00C51559"/>
    <w:rsid w:val="00C52A16"/>
    <w:rsid w:val="00C52D56"/>
    <w:rsid w:val="00C547D4"/>
    <w:rsid w:val="00C55B33"/>
    <w:rsid w:val="00C55DC3"/>
    <w:rsid w:val="00C56687"/>
    <w:rsid w:val="00C56E44"/>
    <w:rsid w:val="00C57662"/>
    <w:rsid w:val="00C57849"/>
    <w:rsid w:val="00C60565"/>
    <w:rsid w:val="00C6080A"/>
    <w:rsid w:val="00C610E1"/>
    <w:rsid w:val="00C612B1"/>
    <w:rsid w:val="00C6162B"/>
    <w:rsid w:val="00C616C6"/>
    <w:rsid w:val="00C61E3C"/>
    <w:rsid w:val="00C62216"/>
    <w:rsid w:val="00C636D2"/>
    <w:rsid w:val="00C653BE"/>
    <w:rsid w:val="00C6542F"/>
    <w:rsid w:val="00C65AAF"/>
    <w:rsid w:val="00C65C82"/>
    <w:rsid w:val="00C66465"/>
    <w:rsid w:val="00C67131"/>
    <w:rsid w:val="00C67137"/>
    <w:rsid w:val="00C673DE"/>
    <w:rsid w:val="00C67A44"/>
    <w:rsid w:val="00C70573"/>
    <w:rsid w:val="00C70C81"/>
    <w:rsid w:val="00C7105B"/>
    <w:rsid w:val="00C71875"/>
    <w:rsid w:val="00C719EE"/>
    <w:rsid w:val="00C71D09"/>
    <w:rsid w:val="00C71E60"/>
    <w:rsid w:val="00C72535"/>
    <w:rsid w:val="00C72641"/>
    <w:rsid w:val="00C728F9"/>
    <w:rsid w:val="00C72D88"/>
    <w:rsid w:val="00C73894"/>
    <w:rsid w:val="00C738FF"/>
    <w:rsid w:val="00C743BB"/>
    <w:rsid w:val="00C75255"/>
    <w:rsid w:val="00C75B52"/>
    <w:rsid w:val="00C75F0D"/>
    <w:rsid w:val="00C76056"/>
    <w:rsid w:val="00C7743C"/>
    <w:rsid w:val="00C77F27"/>
    <w:rsid w:val="00C800AC"/>
    <w:rsid w:val="00C80304"/>
    <w:rsid w:val="00C81CEA"/>
    <w:rsid w:val="00C82A8B"/>
    <w:rsid w:val="00C83363"/>
    <w:rsid w:val="00C838EE"/>
    <w:rsid w:val="00C84CB7"/>
    <w:rsid w:val="00C85209"/>
    <w:rsid w:val="00C86E0C"/>
    <w:rsid w:val="00C9071F"/>
    <w:rsid w:val="00C90E63"/>
    <w:rsid w:val="00C92D99"/>
    <w:rsid w:val="00C95287"/>
    <w:rsid w:val="00C953E7"/>
    <w:rsid w:val="00C962BB"/>
    <w:rsid w:val="00C96460"/>
    <w:rsid w:val="00CA0297"/>
    <w:rsid w:val="00CA0CA2"/>
    <w:rsid w:val="00CA1806"/>
    <w:rsid w:val="00CA1B25"/>
    <w:rsid w:val="00CA1CB4"/>
    <w:rsid w:val="00CA1D96"/>
    <w:rsid w:val="00CA20FB"/>
    <w:rsid w:val="00CA2376"/>
    <w:rsid w:val="00CA305B"/>
    <w:rsid w:val="00CA32E2"/>
    <w:rsid w:val="00CA38B1"/>
    <w:rsid w:val="00CA3E42"/>
    <w:rsid w:val="00CA5096"/>
    <w:rsid w:val="00CA5389"/>
    <w:rsid w:val="00CA564C"/>
    <w:rsid w:val="00CA596F"/>
    <w:rsid w:val="00CA5A0B"/>
    <w:rsid w:val="00CA62E5"/>
    <w:rsid w:val="00CA711F"/>
    <w:rsid w:val="00CA7794"/>
    <w:rsid w:val="00CB06E3"/>
    <w:rsid w:val="00CB094D"/>
    <w:rsid w:val="00CB133A"/>
    <w:rsid w:val="00CB23E0"/>
    <w:rsid w:val="00CB24E0"/>
    <w:rsid w:val="00CB2B3D"/>
    <w:rsid w:val="00CB2E6A"/>
    <w:rsid w:val="00CB6035"/>
    <w:rsid w:val="00CB6B2E"/>
    <w:rsid w:val="00CB6BD7"/>
    <w:rsid w:val="00CB6F59"/>
    <w:rsid w:val="00CC04D7"/>
    <w:rsid w:val="00CC060C"/>
    <w:rsid w:val="00CC0FC8"/>
    <w:rsid w:val="00CC0FDB"/>
    <w:rsid w:val="00CC116B"/>
    <w:rsid w:val="00CC16ED"/>
    <w:rsid w:val="00CC1EF6"/>
    <w:rsid w:val="00CC200B"/>
    <w:rsid w:val="00CC2256"/>
    <w:rsid w:val="00CC345B"/>
    <w:rsid w:val="00CC35C8"/>
    <w:rsid w:val="00CC4D01"/>
    <w:rsid w:val="00CC5153"/>
    <w:rsid w:val="00CC557F"/>
    <w:rsid w:val="00CC5665"/>
    <w:rsid w:val="00CC63C5"/>
    <w:rsid w:val="00CC6CEA"/>
    <w:rsid w:val="00CC7A1D"/>
    <w:rsid w:val="00CD0EF9"/>
    <w:rsid w:val="00CD27E5"/>
    <w:rsid w:val="00CD4130"/>
    <w:rsid w:val="00CD42F0"/>
    <w:rsid w:val="00CD49FA"/>
    <w:rsid w:val="00CD4D91"/>
    <w:rsid w:val="00CD5DF6"/>
    <w:rsid w:val="00CD5F30"/>
    <w:rsid w:val="00CD66DA"/>
    <w:rsid w:val="00CD70ED"/>
    <w:rsid w:val="00CE15E7"/>
    <w:rsid w:val="00CE2C46"/>
    <w:rsid w:val="00CE30EB"/>
    <w:rsid w:val="00CE3309"/>
    <w:rsid w:val="00CE3F77"/>
    <w:rsid w:val="00CE4D09"/>
    <w:rsid w:val="00CE4D54"/>
    <w:rsid w:val="00CE4DB7"/>
    <w:rsid w:val="00CE51F3"/>
    <w:rsid w:val="00CE5AF0"/>
    <w:rsid w:val="00CE6298"/>
    <w:rsid w:val="00CE6914"/>
    <w:rsid w:val="00CE70F3"/>
    <w:rsid w:val="00CE763B"/>
    <w:rsid w:val="00CE79BD"/>
    <w:rsid w:val="00CE7EE8"/>
    <w:rsid w:val="00CF05E5"/>
    <w:rsid w:val="00CF076C"/>
    <w:rsid w:val="00CF0A76"/>
    <w:rsid w:val="00CF117D"/>
    <w:rsid w:val="00CF1412"/>
    <w:rsid w:val="00CF254E"/>
    <w:rsid w:val="00CF29FC"/>
    <w:rsid w:val="00CF2CA7"/>
    <w:rsid w:val="00CF323A"/>
    <w:rsid w:val="00CF35BD"/>
    <w:rsid w:val="00CF39E2"/>
    <w:rsid w:val="00CF3FB4"/>
    <w:rsid w:val="00CF4F7A"/>
    <w:rsid w:val="00D00011"/>
    <w:rsid w:val="00D00466"/>
    <w:rsid w:val="00D01868"/>
    <w:rsid w:val="00D01A26"/>
    <w:rsid w:val="00D024C9"/>
    <w:rsid w:val="00D0251C"/>
    <w:rsid w:val="00D0309A"/>
    <w:rsid w:val="00D03B92"/>
    <w:rsid w:val="00D042ED"/>
    <w:rsid w:val="00D0569A"/>
    <w:rsid w:val="00D05804"/>
    <w:rsid w:val="00D05BB0"/>
    <w:rsid w:val="00D060EC"/>
    <w:rsid w:val="00D079D8"/>
    <w:rsid w:val="00D07C6D"/>
    <w:rsid w:val="00D100CB"/>
    <w:rsid w:val="00D10481"/>
    <w:rsid w:val="00D10505"/>
    <w:rsid w:val="00D10567"/>
    <w:rsid w:val="00D10ACA"/>
    <w:rsid w:val="00D11797"/>
    <w:rsid w:val="00D12046"/>
    <w:rsid w:val="00D125AF"/>
    <w:rsid w:val="00D139CC"/>
    <w:rsid w:val="00D14796"/>
    <w:rsid w:val="00D1481F"/>
    <w:rsid w:val="00D1535C"/>
    <w:rsid w:val="00D15903"/>
    <w:rsid w:val="00D15FAA"/>
    <w:rsid w:val="00D15FC1"/>
    <w:rsid w:val="00D16997"/>
    <w:rsid w:val="00D173D2"/>
    <w:rsid w:val="00D200BC"/>
    <w:rsid w:val="00D20986"/>
    <w:rsid w:val="00D21785"/>
    <w:rsid w:val="00D21A16"/>
    <w:rsid w:val="00D21FE3"/>
    <w:rsid w:val="00D22260"/>
    <w:rsid w:val="00D225EE"/>
    <w:rsid w:val="00D230C9"/>
    <w:rsid w:val="00D23A79"/>
    <w:rsid w:val="00D24089"/>
    <w:rsid w:val="00D240A7"/>
    <w:rsid w:val="00D24A1D"/>
    <w:rsid w:val="00D25CE8"/>
    <w:rsid w:val="00D25DB4"/>
    <w:rsid w:val="00D2655E"/>
    <w:rsid w:val="00D272AA"/>
    <w:rsid w:val="00D274AF"/>
    <w:rsid w:val="00D279DD"/>
    <w:rsid w:val="00D302A3"/>
    <w:rsid w:val="00D3041F"/>
    <w:rsid w:val="00D3073A"/>
    <w:rsid w:val="00D308C2"/>
    <w:rsid w:val="00D31960"/>
    <w:rsid w:val="00D32422"/>
    <w:rsid w:val="00D324DE"/>
    <w:rsid w:val="00D324F9"/>
    <w:rsid w:val="00D32966"/>
    <w:rsid w:val="00D347D5"/>
    <w:rsid w:val="00D35418"/>
    <w:rsid w:val="00D3541A"/>
    <w:rsid w:val="00D36B57"/>
    <w:rsid w:val="00D40DA9"/>
    <w:rsid w:val="00D418E3"/>
    <w:rsid w:val="00D426CD"/>
    <w:rsid w:val="00D42985"/>
    <w:rsid w:val="00D43480"/>
    <w:rsid w:val="00D435EC"/>
    <w:rsid w:val="00D4361C"/>
    <w:rsid w:val="00D43A21"/>
    <w:rsid w:val="00D4452F"/>
    <w:rsid w:val="00D44D24"/>
    <w:rsid w:val="00D44E3C"/>
    <w:rsid w:val="00D46F4A"/>
    <w:rsid w:val="00D47F2A"/>
    <w:rsid w:val="00D5147E"/>
    <w:rsid w:val="00D51580"/>
    <w:rsid w:val="00D528BF"/>
    <w:rsid w:val="00D52D28"/>
    <w:rsid w:val="00D5314B"/>
    <w:rsid w:val="00D534C6"/>
    <w:rsid w:val="00D538DC"/>
    <w:rsid w:val="00D54213"/>
    <w:rsid w:val="00D54A6F"/>
    <w:rsid w:val="00D54D80"/>
    <w:rsid w:val="00D54D8B"/>
    <w:rsid w:val="00D55CB1"/>
    <w:rsid w:val="00D56B10"/>
    <w:rsid w:val="00D56F83"/>
    <w:rsid w:val="00D607F1"/>
    <w:rsid w:val="00D6173A"/>
    <w:rsid w:val="00D623BA"/>
    <w:rsid w:val="00D6288E"/>
    <w:rsid w:val="00D63039"/>
    <w:rsid w:val="00D63183"/>
    <w:rsid w:val="00D631BF"/>
    <w:rsid w:val="00D6358D"/>
    <w:rsid w:val="00D6366A"/>
    <w:rsid w:val="00D636DF"/>
    <w:rsid w:val="00D63712"/>
    <w:rsid w:val="00D63752"/>
    <w:rsid w:val="00D63EF4"/>
    <w:rsid w:val="00D65834"/>
    <w:rsid w:val="00D65BD7"/>
    <w:rsid w:val="00D65E24"/>
    <w:rsid w:val="00D662BA"/>
    <w:rsid w:val="00D66446"/>
    <w:rsid w:val="00D66931"/>
    <w:rsid w:val="00D66A2C"/>
    <w:rsid w:val="00D67003"/>
    <w:rsid w:val="00D674A6"/>
    <w:rsid w:val="00D6779E"/>
    <w:rsid w:val="00D7029E"/>
    <w:rsid w:val="00D71045"/>
    <w:rsid w:val="00D72588"/>
    <w:rsid w:val="00D72EF8"/>
    <w:rsid w:val="00D7406A"/>
    <w:rsid w:val="00D75233"/>
    <w:rsid w:val="00D7553E"/>
    <w:rsid w:val="00D7578E"/>
    <w:rsid w:val="00D75867"/>
    <w:rsid w:val="00D77C05"/>
    <w:rsid w:val="00D804C4"/>
    <w:rsid w:val="00D80671"/>
    <w:rsid w:val="00D80F30"/>
    <w:rsid w:val="00D81508"/>
    <w:rsid w:val="00D82333"/>
    <w:rsid w:val="00D82F2E"/>
    <w:rsid w:val="00D83A3F"/>
    <w:rsid w:val="00D83D92"/>
    <w:rsid w:val="00D84F13"/>
    <w:rsid w:val="00D85906"/>
    <w:rsid w:val="00D86AF8"/>
    <w:rsid w:val="00D8707A"/>
    <w:rsid w:val="00D90824"/>
    <w:rsid w:val="00D90E4C"/>
    <w:rsid w:val="00D90ED6"/>
    <w:rsid w:val="00D911D7"/>
    <w:rsid w:val="00D9129E"/>
    <w:rsid w:val="00D91500"/>
    <w:rsid w:val="00D918BE"/>
    <w:rsid w:val="00D91AC8"/>
    <w:rsid w:val="00D91C11"/>
    <w:rsid w:val="00D91DD9"/>
    <w:rsid w:val="00D93799"/>
    <w:rsid w:val="00D939CA"/>
    <w:rsid w:val="00D93FF3"/>
    <w:rsid w:val="00D947F6"/>
    <w:rsid w:val="00D94947"/>
    <w:rsid w:val="00D9501F"/>
    <w:rsid w:val="00D9512B"/>
    <w:rsid w:val="00D95934"/>
    <w:rsid w:val="00D96109"/>
    <w:rsid w:val="00D96463"/>
    <w:rsid w:val="00D96FFC"/>
    <w:rsid w:val="00D97463"/>
    <w:rsid w:val="00D9789D"/>
    <w:rsid w:val="00D97CF2"/>
    <w:rsid w:val="00D97DD9"/>
    <w:rsid w:val="00DA0ECC"/>
    <w:rsid w:val="00DA1788"/>
    <w:rsid w:val="00DA2104"/>
    <w:rsid w:val="00DA3384"/>
    <w:rsid w:val="00DA33D8"/>
    <w:rsid w:val="00DA36BD"/>
    <w:rsid w:val="00DA5141"/>
    <w:rsid w:val="00DA59D3"/>
    <w:rsid w:val="00DA5DF7"/>
    <w:rsid w:val="00DA6677"/>
    <w:rsid w:val="00DA6CA4"/>
    <w:rsid w:val="00DB0293"/>
    <w:rsid w:val="00DB05D8"/>
    <w:rsid w:val="00DB0656"/>
    <w:rsid w:val="00DB1518"/>
    <w:rsid w:val="00DB24F8"/>
    <w:rsid w:val="00DB30F1"/>
    <w:rsid w:val="00DB318E"/>
    <w:rsid w:val="00DB41DC"/>
    <w:rsid w:val="00DB4943"/>
    <w:rsid w:val="00DB4DD7"/>
    <w:rsid w:val="00DB58C7"/>
    <w:rsid w:val="00DB5D24"/>
    <w:rsid w:val="00DB5FDB"/>
    <w:rsid w:val="00DB61D0"/>
    <w:rsid w:val="00DB6F6B"/>
    <w:rsid w:val="00DB7DA7"/>
    <w:rsid w:val="00DC00D2"/>
    <w:rsid w:val="00DC0377"/>
    <w:rsid w:val="00DC04CC"/>
    <w:rsid w:val="00DC0E46"/>
    <w:rsid w:val="00DC2FC4"/>
    <w:rsid w:val="00DC37A4"/>
    <w:rsid w:val="00DC669C"/>
    <w:rsid w:val="00DC71BB"/>
    <w:rsid w:val="00DC757D"/>
    <w:rsid w:val="00DC7D87"/>
    <w:rsid w:val="00DC7E46"/>
    <w:rsid w:val="00DD005C"/>
    <w:rsid w:val="00DD1279"/>
    <w:rsid w:val="00DD137B"/>
    <w:rsid w:val="00DD1E8E"/>
    <w:rsid w:val="00DD1F48"/>
    <w:rsid w:val="00DD217B"/>
    <w:rsid w:val="00DD2685"/>
    <w:rsid w:val="00DD5706"/>
    <w:rsid w:val="00DD57CE"/>
    <w:rsid w:val="00DD61A2"/>
    <w:rsid w:val="00DD780A"/>
    <w:rsid w:val="00DE1254"/>
    <w:rsid w:val="00DE279D"/>
    <w:rsid w:val="00DE32B9"/>
    <w:rsid w:val="00DE3748"/>
    <w:rsid w:val="00DE42CE"/>
    <w:rsid w:val="00DE45B2"/>
    <w:rsid w:val="00DE463A"/>
    <w:rsid w:val="00DE540E"/>
    <w:rsid w:val="00DE544A"/>
    <w:rsid w:val="00DE56DE"/>
    <w:rsid w:val="00DE673C"/>
    <w:rsid w:val="00DE6AA5"/>
    <w:rsid w:val="00DE6C5B"/>
    <w:rsid w:val="00DE6CF9"/>
    <w:rsid w:val="00DE6E04"/>
    <w:rsid w:val="00DE7670"/>
    <w:rsid w:val="00DE7C8D"/>
    <w:rsid w:val="00DF02A5"/>
    <w:rsid w:val="00DF07D1"/>
    <w:rsid w:val="00DF160C"/>
    <w:rsid w:val="00DF184D"/>
    <w:rsid w:val="00DF22F9"/>
    <w:rsid w:val="00DF248A"/>
    <w:rsid w:val="00DF2BFE"/>
    <w:rsid w:val="00DF3416"/>
    <w:rsid w:val="00DF3D2B"/>
    <w:rsid w:val="00DF5C96"/>
    <w:rsid w:val="00DF60F2"/>
    <w:rsid w:val="00DF6C72"/>
    <w:rsid w:val="00DF6C7C"/>
    <w:rsid w:val="00DF788E"/>
    <w:rsid w:val="00DF7BE3"/>
    <w:rsid w:val="00E011BB"/>
    <w:rsid w:val="00E01E98"/>
    <w:rsid w:val="00E02C9F"/>
    <w:rsid w:val="00E0315A"/>
    <w:rsid w:val="00E037E7"/>
    <w:rsid w:val="00E045AA"/>
    <w:rsid w:val="00E05E1A"/>
    <w:rsid w:val="00E063C8"/>
    <w:rsid w:val="00E06829"/>
    <w:rsid w:val="00E06DB6"/>
    <w:rsid w:val="00E0701E"/>
    <w:rsid w:val="00E07707"/>
    <w:rsid w:val="00E104EC"/>
    <w:rsid w:val="00E11384"/>
    <w:rsid w:val="00E115BB"/>
    <w:rsid w:val="00E122E1"/>
    <w:rsid w:val="00E1304F"/>
    <w:rsid w:val="00E13968"/>
    <w:rsid w:val="00E14084"/>
    <w:rsid w:val="00E144C2"/>
    <w:rsid w:val="00E154DD"/>
    <w:rsid w:val="00E15DDF"/>
    <w:rsid w:val="00E161A8"/>
    <w:rsid w:val="00E17637"/>
    <w:rsid w:val="00E17DD9"/>
    <w:rsid w:val="00E214F8"/>
    <w:rsid w:val="00E21735"/>
    <w:rsid w:val="00E21CCB"/>
    <w:rsid w:val="00E21E4D"/>
    <w:rsid w:val="00E222CC"/>
    <w:rsid w:val="00E22466"/>
    <w:rsid w:val="00E23507"/>
    <w:rsid w:val="00E24456"/>
    <w:rsid w:val="00E24D0A"/>
    <w:rsid w:val="00E256AC"/>
    <w:rsid w:val="00E25FBC"/>
    <w:rsid w:val="00E2696B"/>
    <w:rsid w:val="00E27697"/>
    <w:rsid w:val="00E27BD4"/>
    <w:rsid w:val="00E3024D"/>
    <w:rsid w:val="00E30813"/>
    <w:rsid w:val="00E3259E"/>
    <w:rsid w:val="00E32D9D"/>
    <w:rsid w:val="00E32EE3"/>
    <w:rsid w:val="00E33E37"/>
    <w:rsid w:val="00E340BE"/>
    <w:rsid w:val="00E342F5"/>
    <w:rsid w:val="00E34D65"/>
    <w:rsid w:val="00E35598"/>
    <w:rsid w:val="00E356EB"/>
    <w:rsid w:val="00E35954"/>
    <w:rsid w:val="00E36EF8"/>
    <w:rsid w:val="00E37072"/>
    <w:rsid w:val="00E37396"/>
    <w:rsid w:val="00E41900"/>
    <w:rsid w:val="00E421F3"/>
    <w:rsid w:val="00E42A57"/>
    <w:rsid w:val="00E436B5"/>
    <w:rsid w:val="00E4392E"/>
    <w:rsid w:val="00E43F2E"/>
    <w:rsid w:val="00E4421E"/>
    <w:rsid w:val="00E45413"/>
    <w:rsid w:val="00E46A7F"/>
    <w:rsid w:val="00E46AAA"/>
    <w:rsid w:val="00E47604"/>
    <w:rsid w:val="00E47E59"/>
    <w:rsid w:val="00E47F33"/>
    <w:rsid w:val="00E5000D"/>
    <w:rsid w:val="00E501BA"/>
    <w:rsid w:val="00E50D23"/>
    <w:rsid w:val="00E5116B"/>
    <w:rsid w:val="00E511A0"/>
    <w:rsid w:val="00E51743"/>
    <w:rsid w:val="00E52BE1"/>
    <w:rsid w:val="00E542B0"/>
    <w:rsid w:val="00E5536D"/>
    <w:rsid w:val="00E55640"/>
    <w:rsid w:val="00E5570E"/>
    <w:rsid w:val="00E5706C"/>
    <w:rsid w:val="00E57E1C"/>
    <w:rsid w:val="00E6008B"/>
    <w:rsid w:val="00E61B8B"/>
    <w:rsid w:val="00E61C21"/>
    <w:rsid w:val="00E623FF"/>
    <w:rsid w:val="00E629D9"/>
    <w:rsid w:val="00E6362E"/>
    <w:rsid w:val="00E638AE"/>
    <w:rsid w:val="00E645A9"/>
    <w:rsid w:val="00E64735"/>
    <w:rsid w:val="00E64774"/>
    <w:rsid w:val="00E65992"/>
    <w:rsid w:val="00E660D0"/>
    <w:rsid w:val="00E6669D"/>
    <w:rsid w:val="00E67A68"/>
    <w:rsid w:val="00E67D3E"/>
    <w:rsid w:val="00E67D45"/>
    <w:rsid w:val="00E71081"/>
    <w:rsid w:val="00E712E1"/>
    <w:rsid w:val="00E714E1"/>
    <w:rsid w:val="00E72147"/>
    <w:rsid w:val="00E7216B"/>
    <w:rsid w:val="00E721A2"/>
    <w:rsid w:val="00E72425"/>
    <w:rsid w:val="00E73884"/>
    <w:rsid w:val="00E73CBA"/>
    <w:rsid w:val="00E73FD5"/>
    <w:rsid w:val="00E7421C"/>
    <w:rsid w:val="00E74984"/>
    <w:rsid w:val="00E7546E"/>
    <w:rsid w:val="00E758FF"/>
    <w:rsid w:val="00E75D42"/>
    <w:rsid w:val="00E75DBB"/>
    <w:rsid w:val="00E75EC3"/>
    <w:rsid w:val="00E763AB"/>
    <w:rsid w:val="00E76F71"/>
    <w:rsid w:val="00E771C2"/>
    <w:rsid w:val="00E80B31"/>
    <w:rsid w:val="00E81880"/>
    <w:rsid w:val="00E82781"/>
    <w:rsid w:val="00E82D8B"/>
    <w:rsid w:val="00E83211"/>
    <w:rsid w:val="00E84164"/>
    <w:rsid w:val="00E84605"/>
    <w:rsid w:val="00E846AA"/>
    <w:rsid w:val="00E84DB4"/>
    <w:rsid w:val="00E8573D"/>
    <w:rsid w:val="00E86F17"/>
    <w:rsid w:val="00E875FA"/>
    <w:rsid w:val="00E87B88"/>
    <w:rsid w:val="00E900F9"/>
    <w:rsid w:val="00E90299"/>
    <w:rsid w:val="00E90958"/>
    <w:rsid w:val="00E90FD5"/>
    <w:rsid w:val="00E91F03"/>
    <w:rsid w:val="00E9310C"/>
    <w:rsid w:val="00E938D3"/>
    <w:rsid w:val="00E9438A"/>
    <w:rsid w:val="00E946DA"/>
    <w:rsid w:val="00E94C29"/>
    <w:rsid w:val="00E951BC"/>
    <w:rsid w:val="00E95FC4"/>
    <w:rsid w:val="00E9643F"/>
    <w:rsid w:val="00E96929"/>
    <w:rsid w:val="00E96E47"/>
    <w:rsid w:val="00E97044"/>
    <w:rsid w:val="00E977E8"/>
    <w:rsid w:val="00EA0E1F"/>
    <w:rsid w:val="00EA123F"/>
    <w:rsid w:val="00EA1743"/>
    <w:rsid w:val="00EA24DD"/>
    <w:rsid w:val="00EA34C5"/>
    <w:rsid w:val="00EA3680"/>
    <w:rsid w:val="00EA57E8"/>
    <w:rsid w:val="00EA6939"/>
    <w:rsid w:val="00EA7EA9"/>
    <w:rsid w:val="00EB1101"/>
    <w:rsid w:val="00EB1206"/>
    <w:rsid w:val="00EB13BA"/>
    <w:rsid w:val="00EB2597"/>
    <w:rsid w:val="00EB25CD"/>
    <w:rsid w:val="00EB306E"/>
    <w:rsid w:val="00EB3534"/>
    <w:rsid w:val="00EB3D7D"/>
    <w:rsid w:val="00EB4DD9"/>
    <w:rsid w:val="00EB5289"/>
    <w:rsid w:val="00EB5840"/>
    <w:rsid w:val="00EB5C09"/>
    <w:rsid w:val="00EB5DFE"/>
    <w:rsid w:val="00EB6B40"/>
    <w:rsid w:val="00EB6DFF"/>
    <w:rsid w:val="00EB7490"/>
    <w:rsid w:val="00EC0232"/>
    <w:rsid w:val="00EC1589"/>
    <w:rsid w:val="00EC2B1D"/>
    <w:rsid w:val="00EC33EB"/>
    <w:rsid w:val="00EC342E"/>
    <w:rsid w:val="00EC413C"/>
    <w:rsid w:val="00EC44F2"/>
    <w:rsid w:val="00EC457E"/>
    <w:rsid w:val="00EC50C0"/>
    <w:rsid w:val="00EC52C7"/>
    <w:rsid w:val="00EC54D3"/>
    <w:rsid w:val="00EC62CF"/>
    <w:rsid w:val="00EC6A50"/>
    <w:rsid w:val="00EC717B"/>
    <w:rsid w:val="00EC72AD"/>
    <w:rsid w:val="00EC7E26"/>
    <w:rsid w:val="00EC7E8D"/>
    <w:rsid w:val="00ED045B"/>
    <w:rsid w:val="00ED0D65"/>
    <w:rsid w:val="00ED1205"/>
    <w:rsid w:val="00ED1FB8"/>
    <w:rsid w:val="00ED2FE7"/>
    <w:rsid w:val="00ED5381"/>
    <w:rsid w:val="00ED6895"/>
    <w:rsid w:val="00ED6BB7"/>
    <w:rsid w:val="00ED71C9"/>
    <w:rsid w:val="00EE04C1"/>
    <w:rsid w:val="00EE0D90"/>
    <w:rsid w:val="00EE12F3"/>
    <w:rsid w:val="00EE1E8E"/>
    <w:rsid w:val="00EE21A5"/>
    <w:rsid w:val="00EE36C4"/>
    <w:rsid w:val="00EE38D2"/>
    <w:rsid w:val="00EE3CC9"/>
    <w:rsid w:val="00EE46EA"/>
    <w:rsid w:val="00EE4C82"/>
    <w:rsid w:val="00EE4D16"/>
    <w:rsid w:val="00EE606C"/>
    <w:rsid w:val="00EE6A1F"/>
    <w:rsid w:val="00EE7094"/>
    <w:rsid w:val="00EF0250"/>
    <w:rsid w:val="00EF0E4E"/>
    <w:rsid w:val="00EF1C4F"/>
    <w:rsid w:val="00EF2B9B"/>
    <w:rsid w:val="00EF34C1"/>
    <w:rsid w:val="00EF36F1"/>
    <w:rsid w:val="00EF4385"/>
    <w:rsid w:val="00EF5461"/>
    <w:rsid w:val="00EF58CC"/>
    <w:rsid w:val="00EF5BCB"/>
    <w:rsid w:val="00EF5CEE"/>
    <w:rsid w:val="00EF60C3"/>
    <w:rsid w:val="00EF6B30"/>
    <w:rsid w:val="00EF6DF1"/>
    <w:rsid w:val="00EF7FB4"/>
    <w:rsid w:val="00F0439C"/>
    <w:rsid w:val="00F04B7B"/>
    <w:rsid w:val="00F05494"/>
    <w:rsid w:val="00F06AA7"/>
    <w:rsid w:val="00F06BDE"/>
    <w:rsid w:val="00F06CC3"/>
    <w:rsid w:val="00F074B9"/>
    <w:rsid w:val="00F1045A"/>
    <w:rsid w:val="00F1058A"/>
    <w:rsid w:val="00F10822"/>
    <w:rsid w:val="00F10833"/>
    <w:rsid w:val="00F11417"/>
    <w:rsid w:val="00F11628"/>
    <w:rsid w:val="00F1254D"/>
    <w:rsid w:val="00F12805"/>
    <w:rsid w:val="00F12888"/>
    <w:rsid w:val="00F12917"/>
    <w:rsid w:val="00F1369A"/>
    <w:rsid w:val="00F13810"/>
    <w:rsid w:val="00F147F3"/>
    <w:rsid w:val="00F14E63"/>
    <w:rsid w:val="00F166EE"/>
    <w:rsid w:val="00F16CB6"/>
    <w:rsid w:val="00F16EE7"/>
    <w:rsid w:val="00F17319"/>
    <w:rsid w:val="00F17937"/>
    <w:rsid w:val="00F17EBB"/>
    <w:rsid w:val="00F204F7"/>
    <w:rsid w:val="00F210C2"/>
    <w:rsid w:val="00F22884"/>
    <w:rsid w:val="00F23379"/>
    <w:rsid w:val="00F23584"/>
    <w:rsid w:val="00F244EA"/>
    <w:rsid w:val="00F251BB"/>
    <w:rsid w:val="00F255F8"/>
    <w:rsid w:val="00F279E8"/>
    <w:rsid w:val="00F30513"/>
    <w:rsid w:val="00F30AE0"/>
    <w:rsid w:val="00F30C45"/>
    <w:rsid w:val="00F30DC4"/>
    <w:rsid w:val="00F31B64"/>
    <w:rsid w:val="00F31FAE"/>
    <w:rsid w:val="00F34053"/>
    <w:rsid w:val="00F35694"/>
    <w:rsid w:val="00F37C4A"/>
    <w:rsid w:val="00F37D8B"/>
    <w:rsid w:val="00F41B66"/>
    <w:rsid w:val="00F4221D"/>
    <w:rsid w:val="00F43049"/>
    <w:rsid w:val="00F437E6"/>
    <w:rsid w:val="00F439C3"/>
    <w:rsid w:val="00F44526"/>
    <w:rsid w:val="00F44E3C"/>
    <w:rsid w:val="00F4511D"/>
    <w:rsid w:val="00F47611"/>
    <w:rsid w:val="00F47650"/>
    <w:rsid w:val="00F47A3A"/>
    <w:rsid w:val="00F47D06"/>
    <w:rsid w:val="00F50542"/>
    <w:rsid w:val="00F50576"/>
    <w:rsid w:val="00F50840"/>
    <w:rsid w:val="00F50A22"/>
    <w:rsid w:val="00F527ED"/>
    <w:rsid w:val="00F52A90"/>
    <w:rsid w:val="00F535DD"/>
    <w:rsid w:val="00F53FF0"/>
    <w:rsid w:val="00F550AE"/>
    <w:rsid w:val="00F554EA"/>
    <w:rsid w:val="00F5561A"/>
    <w:rsid w:val="00F57E0F"/>
    <w:rsid w:val="00F60394"/>
    <w:rsid w:val="00F60491"/>
    <w:rsid w:val="00F627B3"/>
    <w:rsid w:val="00F627C2"/>
    <w:rsid w:val="00F62D29"/>
    <w:rsid w:val="00F63509"/>
    <w:rsid w:val="00F638AB"/>
    <w:rsid w:val="00F64FBB"/>
    <w:rsid w:val="00F6538E"/>
    <w:rsid w:val="00F666F2"/>
    <w:rsid w:val="00F67426"/>
    <w:rsid w:val="00F67E9B"/>
    <w:rsid w:val="00F70587"/>
    <w:rsid w:val="00F70991"/>
    <w:rsid w:val="00F70B5C"/>
    <w:rsid w:val="00F70CEE"/>
    <w:rsid w:val="00F7104D"/>
    <w:rsid w:val="00F71E17"/>
    <w:rsid w:val="00F7201B"/>
    <w:rsid w:val="00F7264F"/>
    <w:rsid w:val="00F738F7"/>
    <w:rsid w:val="00F74587"/>
    <w:rsid w:val="00F74AF1"/>
    <w:rsid w:val="00F75062"/>
    <w:rsid w:val="00F75089"/>
    <w:rsid w:val="00F758FA"/>
    <w:rsid w:val="00F75978"/>
    <w:rsid w:val="00F75A40"/>
    <w:rsid w:val="00F77F6D"/>
    <w:rsid w:val="00F804AE"/>
    <w:rsid w:val="00F80874"/>
    <w:rsid w:val="00F80A13"/>
    <w:rsid w:val="00F811A6"/>
    <w:rsid w:val="00F8164B"/>
    <w:rsid w:val="00F82B59"/>
    <w:rsid w:val="00F8359D"/>
    <w:rsid w:val="00F835F1"/>
    <w:rsid w:val="00F83D60"/>
    <w:rsid w:val="00F8486E"/>
    <w:rsid w:val="00F85400"/>
    <w:rsid w:val="00F86233"/>
    <w:rsid w:val="00F8648C"/>
    <w:rsid w:val="00F86604"/>
    <w:rsid w:val="00F87A7B"/>
    <w:rsid w:val="00F90174"/>
    <w:rsid w:val="00F908BF"/>
    <w:rsid w:val="00F908ED"/>
    <w:rsid w:val="00F90E04"/>
    <w:rsid w:val="00F91032"/>
    <w:rsid w:val="00F9108C"/>
    <w:rsid w:val="00F91162"/>
    <w:rsid w:val="00F91967"/>
    <w:rsid w:val="00F91E64"/>
    <w:rsid w:val="00F920EC"/>
    <w:rsid w:val="00F9372C"/>
    <w:rsid w:val="00F945F5"/>
    <w:rsid w:val="00F94739"/>
    <w:rsid w:val="00F9515C"/>
    <w:rsid w:val="00F95D52"/>
    <w:rsid w:val="00F974F3"/>
    <w:rsid w:val="00F97B1D"/>
    <w:rsid w:val="00F97B65"/>
    <w:rsid w:val="00FA03D2"/>
    <w:rsid w:val="00FA03E3"/>
    <w:rsid w:val="00FA26BE"/>
    <w:rsid w:val="00FA29CA"/>
    <w:rsid w:val="00FA3552"/>
    <w:rsid w:val="00FA3D68"/>
    <w:rsid w:val="00FA51B2"/>
    <w:rsid w:val="00FA5750"/>
    <w:rsid w:val="00FA6365"/>
    <w:rsid w:val="00FA662C"/>
    <w:rsid w:val="00FA6AFD"/>
    <w:rsid w:val="00FA7E2B"/>
    <w:rsid w:val="00FB076B"/>
    <w:rsid w:val="00FB0B28"/>
    <w:rsid w:val="00FB0F9C"/>
    <w:rsid w:val="00FB0FBF"/>
    <w:rsid w:val="00FB1696"/>
    <w:rsid w:val="00FB21F5"/>
    <w:rsid w:val="00FB31CE"/>
    <w:rsid w:val="00FB33A7"/>
    <w:rsid w:val="00FB3813"/>
    <w:rsid w:val="00FB3E3B"/>
    <w:rsid w:val="00FB3EC2"/>
    <w:rsid w:val="00FB41EF"/>
    <w:rsid w:val="00FB4A4D"/>
    <w:rsid w:val="00FB578B"/>
    <w:rsid w:val="00FB5A6D"/>
    <w:rsid w:val="00FB63B3"/>
    <w:rsid w:val="00FB6617"/>
    <w:rsid w:val="00FB6C8C"/>
    <w:rsid w:val="00FB764F"/>
    <w:rsid w:val="00FC0BA4"/>
    <w:rsid w:val="00FC1741"/>
    <w:rsid w:val="00FC2905"/>
    <w:rsid w:val="00FC3AA4"/>
    <w:rsid w:val="00FC3E39"/>
    <w:rsid w:val="00FC531D"/>
    <w:rsid w:val="00FC55F9"/>
    <w:rsid w:val="00FC58B2"/>
    <w:rsid w:val="00FC5B69"/>
    <w:rsid w:val="00FC5D96"/>
    <w:rsid w:val="00FC5F98"/>
    <w:rsid w:val="00FC7AD3"/>
    <w:rsid w:val="00FD07C0"/>
    <w:rsid w:val="00FD0BEA"/>
    <w:rsid w:val="00FD1A49"/>
    <w:rsid w:val="00FD1C94"/>
    <w:rsid w:val="00FD20A9"/>
    <w:rsid w:val="00FD24C4"/>
    <w:rsid w:val="00FD2B69"/>
    <w:rsid w:val="00FD32BB"/>
    <w:rsid w:val="00FD3E03"/>
    <w:rsid w:val="00FD3FA9"/>
    <w:rsid w:val="00FD40EB"/>
    <w:rsid w:val="00FE034B"/>
    <w:rsid w:val="00FE14BC"/>
    <w:rsid w:val="00FE1A5C"/>
    <w:rsid w:val="00FE1E17"/>
    <w:rsid w:val="00FE1F48"/>
    <w:rsid w:val="00FE3024"/>
    <w:rsid w:val="00FE3431"/>
    <w:rsid w:val="00FE43F8"/>
    <w:rsid w:val="00FE6CE0"/>
    <w:rsid w:val="00FE74F1"/>
    <w:rsid w:val="00FE751F"/>
    <w:rsid w:val="00FE7DF6"/>
    <w:rsid w:val="00FE7F48"/>
    <w:rsid w:val="00FF1B81"/>
    <w:rsid w:val="00FF1EA6"/>
    <w:rsid w:val="00FF200E"/>
    <w:rsid w:val="00FF20E5"/>
    <w:rsid w:val="00FF2A04"/>
    <w:rsid w:val="00FF3154"/>
    <w:rsid w:val="00FF353C"/>
    <w:rsid w:val="00FF3BC3"/>
    <w:rsid w:val="00FF3ED1"/>
    <w:rsid w:val="00FF46C8"/>
    <w:rsid w:val="00FF4A25"/>
    <w:rsid w:val="00FF5245"/>
    <w:rsid w:val="00FF5FAD"/>
    <w:rsid w:val="00FF61A7"/>
    <w:rsid w:val="00FF651A"/>
    <w:rsid w:val="00FF6F8D"/>
    <w:rsid w:val="00FF7386"/>
    <w:rsid w:val="00FF7C76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BA30A1-8545-499E-BB31-57B0A29AF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F9C"/>
    <w:pPr>
      <w:widowControl w:val="0"/>
      <w:suppressAutoHyphens/>
    </w:pPr>
    <w:rPr>
      <w:kern w:val="1"/>
      <w:sz w:val="28"/>
      <w:szCs w:val="24"/>
    </w:rPr>
  </w:style>
  <w:style w:type="paragraph" w:styleId="1">
    <w:name w:val="heading 1"/>
    <w:aliases w:val="!Части документа"/>
    <w:basedOn w:val="a"/>
    <w:link w:val="10"/>
    <w:uiPriority w:val="99"/>
    <w:qFormat/>
    <w:rsid w:val="003E11CE"/>
    <w:pPr>
      <w:widowControl/>
      <w:suppressAutoHyphens w:val="0"/>
      <w:spacing w:before="100" w:beforeAutospacing="1" w:after="100" w:afterAutospacing="1"/>
      <w:outlineLvl w:val="0"/>
    </w:pPr>
    <w:rPr>
      <w:b/>
      <w:kern w:val="36"/>
      <w:sz w:val="48"/>
      <w:szCs w:val="20"/>
    </w:rPr>
  </w:style>
  <w:style w:type="paragraph" w:styleId="2">
    <w:name w:val="heading 2"/>
    <w:aliases w:val="!Разделы документа"/>
    <w:basedOn w:val="a"/>
    <w:link w:val="2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jc w:val="center"/>
      <w:outlineLvl w:val="1"/>
    </w:pPr>
    <w:rPr>
      <w:b/>
      <w:bCs/>
      <w:iCs/>
      <w:kern w:val="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outlineLvl w:val="2"/>
    </w:pPr>
    <w:rPr>
      <w:b/>
      <w:bCs/>
      <w:kern w:val="0"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outlineLvl w:val="3"/>
    </w:pPr>
    <w:rPr>
      <w:b/>
      <w:bCs/>
      <w:kern w:val="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uiPriority w:val="99"/>
    <w:locked/>
    <w:rsid w:val="003E11CE"/>
    <w:rPr>
      <w:rFonts w:cs="Times New Roman"/>
      <w:b/>
      <w:kern w:val="36"/>
      <w:sz w:val="48"/>
    </w:rPr>
  </w:style>
  <w:style w:type="character" w:customStyle="1" w:styleId="20">
    <w:name w:val="Заголовок 2 Знак"/>
    <w:aliases w:val="!Разделы документа Знак"/>
    <w:link w:val="2"/>
    <w:uiPriority w:val="99"/>
    <w:locked/>
    <w:rsid w:val="004213CF"/>
    <w:rPr>
      <w:rFonts w:cs="Times New Roman"/>
      <w:b/>
      <w:sz w:val="28"/>
    </w:rPr>
  </w:style>
  <w:style w:type="character" w:customStyle="1" w:styleId="30">
    <w:name w:val="Заголовок 3 Знак"/>
    <w:aliases w:val="!Главы документа Знак"/>
    <w:link w:val="3"/>
    <w:uiPriority w:val="99"/>
    <w:locked/>
    <w:rsid w:val="004213CF"/>
    <w:rPr>
      <w:rFonts w:cs="Times New Roman"/>
      <w:b/>
      <w:sz w:val="26"/>
    </w:rPr>
  </w:style>
  <w:style w:type="character" w:customStyle="1" w:styleId="40">
    <w:name w:val="Заголовок 4 Знак"/>
    <w:aliases w:val="!Параграфы/Статьи документа Знак"/>
    <w:link w:val="4"/>
    <w:uiPriority w:val="99"/>
    <w:locked/>
    <w:rsid w:val="004213CF"/>
    <w:rPr>
      <w:rFonts w:cs="Times New Roman"/>
      <w:b/>
      <w:sz w:val="28"/>
    </w:rPr>
  </w:style>
  <w:style w:type="character" w:customStyle="1" w:styleId="Absatz-Standardschriftart">
    <w:name w:val="Absatz-Standardschriftart"/>
    <w:uiPriority w:val="99"/>
    <w:rsid w:val="00AC5F9C"/>
  </w:style>
  <w:style w:type="character" w:customStyle="1" w:styleId="WW-Absatz-Standardschriftart">
    <w:name w:val="WW-Absatz-Standardschriftart"/>
    <w:uiPriority w:val="99"/>
    <w:rsid w:val="00AC5F9C"/>
  </w:style>
  <w:style w:type="character" w:customStyle="1" w:styleId="WW-Absatz-Standardschriftart1">
    <w:name w:val="WW-Absatz-Standardschriftart1"/>
    <w:uiPriority w:val="99"/>
    <w:rsid w:val="00AC5F9C"/>
  </w:style>
  <w:style w:type="character" w:customStyle="1" w:styleId="WW-Absatz-Standardschriftart11">
    <w:name w:val="WW-Absatz-Standardschriftart11"/>
    <w:uiPriority w:val="99"/>
    <w:rsid w:val="00AC5F9C"/>
  </w:style>
  <w:style w:type="character" w:customStyle="1" w:styleId="WW-Absatz-Standardschriftart111">
    <w:name w:val="WW-Absatz-Standardschriftart111"/>
    <w:uiPriority w:val="99"/>
    <w:rsid w:val="00AC5F9C"/>
  </w:style>
  <w:style w:type="character" w:customStyle="1" w:styleId="WW-Absatz-Standardschriftart1111">
    <w:name w:val="WW-Absatz-Standardschriftart1111"/>
    <w:uiPriority w:val="99"/>
    <w:rsid w:val="00AC5F9C"/>
  </w:style>
  <w:style w:type="character" w:customStyle="1" w:styleId="WW-Absatz-Standardschriftart11111">
    <w:name w:val="WW-Absatz-Standardschriftart11111"/>
    <w:uiPriority w:val="99"/>
    <w:rsid w:val="00AC5F9C"/>
  </w:style>
  <w:style w:type="character" w:customStyle="1" w:styleId="WW-Absatz-Standardschriftart111111">
    <w:name w:val="WW-Absatz-Standardschriftart111111"/>
    <w:uiPriority w:val="99"/>
    <w:rsid w:val="00AC5F9C"/>
  </w:style>
  <w:style w:type="character" w:customStyle="1" w:styleId="WW-Absatz-Standardschriftart1111111">
    <w:name w:val="WW-Absatz-Standardschriftart1111111"/>
    <w:uiPriority w:val="99"/>
    <w:rsid w:val="00AC5F9C"/>
  </w:style>
  <w:style w:type="character" w:styleId="a3">
    <w:name w:val="Hyperlink"/>
    <w:uiPriority w:val="99"/>
    <w:rsid w:val="00AC5F9C"/>
    <w:rPr>
      <w:rFonts w:cs="Times New Roman"/>
      <w:color w:val="000080"/>
      <w:u w:val="single"/>
    </w:rPr>
  </w:style>
  <w:style w:type="character" w:customStyle="1" w:styleId="a4">
    <w:name w:val="Символ нумерации"/>
    <w:uiPriority w:val="99"/>
    <w:rsid w:val="00AC5F9C"/>
  </w:style>
  <w:style w:type="paragraph" w:customStyle="1" w:styleId="a5">
    <w:name w:val="Заголовок"/>
    <w:basedOn w:val="a"/>
    <w:next w:val="a6"/>
    <w:uiPriority w:val="99"/>
    <w:rsid w:val="00AC5F9C"/>
    <w:pPr>
      <w:keepNext/>
      <w:spacing w:before="240" w:after="120"/>
    </w:pPr>
    <w:rPr>
      <w:rFonts w:cs="Tahoma"/>
      <w:szCs w:val="28"/>
    </w:rPr>
  </w:style>
  <w:style w:type="paragraph" w:styleId="a6">
    <w:name w:val="Body Text"/>
    <w:basedOn w:val="a"/>
    <w:link w:val="a7"/>
    <w:uiPriority w:val="99"/>
    <w:semiHidden/>
    <w:rsid w:val="00AC5F9C"/>
    <w:pPr>
      <w:spacing w:after="120"/>
    </w:pPr>
    <w:rPr>
      <w:sz w:val="24"/>
      <w:szCs w:val="20"/>
    </w:rPr>
  </w:style>
  <w:style w:type="character" w:customStyle="1" w:styleId="a7">
    <w:name w:val="Основной текст Знак"/>
    <w:link w:val="a6"/>
    <w:uiPriority w:val="99"/>
    <w:semiHidden/>
    <w:locked/>
    <w:rsid w:val="006D0ADA"/>
    <w:rPr>
      <w:rFonts w:eastAsia="Times New Roman" w:cs="Times New Roman"/>
      <w:kern w:val="1"/>
      <w:sz w:val="24"/>
    </w:rPr>
  </w:style>
  <w:style w:type="paragraph" w:styleId="a8">
    <w:name w:val="List"/>
    <w:basedOn w:val="a6"/>
    <w:uiPriority w:val="99"/>
    <w:semiHidden/>
    <w:rsid w:val="00AC5F9C"/>
    <w:rPr>
      <w:rFonts w:cs="Tahoma"/>
    </w:rPr>
  </w:style>
  <w:style w:type="paragraph" w:customStyle="1" w:styleId="11">
    <w:name w:val="Название1"/>
    <w:basedOn w:val="a"/>
    <w:uiPriority w:val="99"/>
    <w:rsid w:val="00AC5F9C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uiPriority w:val="99"/>
    <w:rsid w:val="00AC5F9C"/>
    <w:pPr>
      <w:suppressLineNumbers/>
    </w:pPr>
    <w:rPr>
      <w:rFonts w:cs="Tahoma"/>
    </w:rPr>
  </w:style>
  <w:style w:type="paragraph" w:styleId="a9">
    <w:name w:val="Title"/>
    <w:basedOn w:val="a5"/>
    <w:next w:val="aa"/>
    <w:link w:val="ab"/>
    <w:uiPriority w:val="99"/>
    <w:qFormat/>
    <w:rsid w:val="00AC5F9C"/>
    <w:rPr>
      <w:rFonts w:ascii="Cambria" w:hAnsi="Cambria" w:cs="Times New Roman"/>
      <w:b/>
      <w:kern w:val="28"/>
      <w:sz w:val="32"/>
      <w:szCs w:val="20"/>
    </w:rPr>
  </w:style>
  <w:style w:type="character" w:customStyle="1" w:styleId="ab">
    <w:name w:val="Название Знак"/>
    <w:link w:val="a9"/>
    <w:uiPriority w:val="99"/>
    <w:locked/>
    <w:rsid w:val="00067817"/>
    <w:rPr>
      <w:rFonts w:ascii="Cambria" w:hAnsi="Cambria" w:cs="Times New Roman"/>
      <w:b/>
      <w:kern w:val="28"/>
      <w:sz w:val="32"/>
    </w:rPr>
  </w:style>
  <w:style w:type="paragraph" w:styleId="aa">
    <w:name w:val="Subtitle"/>
    <w:basedOn w:val="a5"/>
    <w:next w:val="a6"/>
    <w:link w:val="ac"/>
    <w:uiPriority w:val="99"/>
    <w:qFormat/>
    <w:rsid w:val="00AC5F9C"/>
    <w:pPr>
      <w:jc w:val="center"/>
    </w:pPr>
    <w:rPr>
      <w:rFonts w:ascii="Cambria" w:hAnsi="Cambria" w:cs="Times New Roman"/>
      <w:sz w:val="24"/>
      <w:szCs w:val="20"/>
    </w:rPr>
  </w:style>
  <w:style w:type="character" w:customStyle="1" w:styleId="ac">
    <w:name w:val="Подзаголовок Знак"/>
    <w:link w:val="aa"/>
    <w:uiPriority w:val="99"/>
    <w:locked/>
    <w:rsid w:val="00067817"/>
    <w:rPr>
      <w:rFonts w:ascii="Cambria" w:hAnsi="Cambria" w:cs="Times New Roman"/>
      <w:kern w:val="1"/>
      <w:sz w:val="24"/>
    </w:rPr>
  </w:style>
  <w:style w:type="paragraph" w:styleId="ad">
    <w:name w:val="List Paragraph"/>
    <w:basedOn w:val="a"/>
    <w:link w:val="ae"/>
    <w:uiPriority w:val="99"/>
    <w:qFormat/>
    <w:rsid w:val="00AC5F9C"/>
    <w:pPr>
      <w:ind w:left="720"/>
    </w:pPr>
    <w:rPr>
      <w:sz w:val="24"/>
      <w:szCs w:val="20"/>
    </w:rPr>
  </w:style>
  <w:style w:type="paragraph" w:styleId="af">
    <w:name w:val="Balloon Text"/>
    <w:basedOn w:val="a"/>
    <w:link w:val="af0"/>
    <w:uiPriority w:val="99"/>
    <w:semiHidden/>
    <w:rsid w:val="00DB5D24"/>
    <w:rPr>
      <w:rFonts w:ascii="Tahoma" w:hAnsi="Tahoma"/>
      <w:sz w:val="16"/>
      <w:szCs w:val="20"/>
    </w:rPr>
  </w:style>
  <w:style w:type="character" w:customStyle="1" w:styleId="af0">
    <w:name w:val="Текст выноски Знак"/>
    <w:link w:val="af"/>
    <w:uiPriority w:val="99"/>
    <w:semiHidden/>
    <w:locked/>
    <w:rsid w:val="00DB5D24"/>
    <w:rPr>
      <w:rFonts w:ascii="Tahoma" w:hAnsi="Tahoma" w:cs="Times New Roman"/>
      <w:kern w:val="1"/>
      <w:sz w:val="16"/>
    </w:rPr>
  </w:style>
  <w:style w:type="paragraph" w:styleId="af1">
    <w:name w:val="footer"/>
    <w:basedOn w:val="a"/>
    <w:link w:val="af2"/>
    <w:uiPriority w:val="99"/>
    <w:rsid w:val="00C47C0C"/>
    <w:pPr>
      <w:tabs>
        <w:tab w:val="center" w:pos="4677"/>
        <w:tab w:val="right" w:pos="9355"/>
      </w:tabs>
    </w:pPr>
    <w:rPr>
      <w:sz w:val="24"/>
      <w:szCs w:val="20"/>
    </w:rPr>
  </w:style>
  <w:style w:type="character" w:customStyle="1" w:styleId="af2">
    <w:name w:val="Нижний колонтитул Знак"/>
    <w:link w:val="af1"/>
    <w:uiPriority w:val="99"/>
    <w:semiHidden/>
    <w:locked/>
    <w:rsid w:val="00067817"/>
    <w:rPr>
      <w:rFonts w:cs="Times New Roman"/>
      <w:kern w:val="1"/>
      <w:sz w:val="24"/>
    </w:rPr>
  </w:style>
  <w:style w:type="character" w:styleId="af3">
    <w:name w:val="page number"/>
    <w:uiPriority w:val="99"/>
    <w:rsid w:val="00C47C0C"/>
    <w:rPr>
      <w:rFonts w:cs="Times New Roman"/>
    </w:rPr>
  </w:style>
  <w:style w:type="paragraph" w:customStyle="1" w:styleId="af4">
    <w:name w:val="Содержимое таблицы"/>
    <w:basedOn w:val="a"/>
    <w:uiPriority w:val="99"/>
    <w:rsid w:val="00D079D8"/>
    <w:pPr>
      <w:widowControl/>
      <w:suppressLineNumbers/>
    </w:pPr>
    <w:rPr>
      <w:kern w:val="0"/>
      <w:sz w:val="24"/>
      <w:lang w:eastAsia="ar-SA"/>
    </w:rPr>
  </w:style>
  <w:style w:type="paragraph" w:customStyle="1" w:styleId="ConsPlusNormal">
    <w:name w:val="ConsPlusNormal"/>
    <w:link w:val="ConsPlusNormal0"/>
    <w:rsid w:val="00697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ListLabel2">
    <w:name w:val="ListLabel 2"/>
    <w:uiPriority w:val="99"/>
    <w:rsid w:val="003C5BAF"/>
    <w:rPr>
      <w:b/>
    </w:rPr>
  </w:style>
  <w:style w:type="paragraph" w:styleId="af5">
    <w:name w:val="header"/>
    <w:basedOn w:val="a"/>
    <w:link w:val="af6"/>
    <w:uiPriority w:val="99"/>
    <w:rsid w:val="003050C8"/>
    <w:pPr>
      <w:widowControl/>
      <w:tabs>
        <w:tab w:val="center" w:pos="4677"/>
        <w:tab w:val="right" w:pos="9355"/>
      </w:tabs>
      <w:suppressAutoHyphens w:val="0"/>
    </w:pPr>
    <w:rPr>
      <w:kern w:val="0"/>
      <w:szCs w:val="20"/>
    </w:rPr>
  </w:style>
  <w:style w:type="character" w:customStyle="1" w:styleId="af6">
    <w:name w:val="Верхний колонтитул Знак"/>
    <w:link w:val="af5"/>
    <w:uiPriority w:val="99"/>
    <w:locked/>
    <w:rsid w:val="003050C8"/>
    <w:rPr>
      <w:rFonts w:eastAsia="Times New Roman" w:cs="Times New Roman"/>
      <w:sz w:val="28"/>
    </w:rPr>
  </w:style>
  <w:style w:type="paragraph" w:customStyle="1" w:styleId="ListParagraph2">
    <w:name w:val="List Paragraph2"/>
    <w:basedOn w:val="a"/>
    <w:uiPriority w:val="99"/>
    <w:rsid w:val="003E11CE"/>
    <w:pPr>
      <w:widowControl/>
    </w:pPr>
    <w:rPr>
      <w:sz w:val="24"/>
      <w:lang w:eastAsia="ar-SA"/>
    </w:rPr>
  </w:style>
  <w:style w:type="paragraph" w:customStyle="1" w:styleId="ListParagraph3">
    <w:name w:val="List Paragraph3"/>
    <w:basedOn w:val="a"/>
    <w:uiPriority w:val="99"/>
    <w:rsid w:val="003E11CE"/>
    <w:pPr>
      <w:widowControl/>
      <w:suppressAutoHyphens w:val="0"/>
      <w:ind w:left="720"/>
    </w:pPr>
    <w:rPr>
      <w:kern w:val="0"/>
      <w:sz w:val="24"/>
    </w:rPr>
  </w:style>
  <w:style w:type="table" w:styleId="af7">
    <w:name w:val="Table Grid"/>
    <w:basedOn w:val="a1"/>
    <w:uiPriority w:val="39"/>
    <w:rsid w:val="00A40F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Абзац списка Знак"/>
    <w:link w:val="ad"/>
    <w:uiPriority w:val="99"/>
    <w:locked/>
    <w:rsid w:val="00CA1CB4"/>
    <w:rPr>
      <w:kern w:val="1"/>
      <w:sz w:val="24"/>
    </w:rPr>
  </w:style>
  <w:style w:type="paragraph" w:styleId="af8">
    <w:name w:val="Normal (Web)"/>
    <w:basedOn w:val="a"/>
    <w:uiPriority w:val="99"/>
    <w:rsid w:val="00561695"/>
    <w:pPr>
      <w:widowControl/>
      <w:suppressAutoHyphens w:val="0"/>
      <w:spacing w:before="100" w:beforeAutospacing="1" w:after="100" w:afterAutospacing="1"/>
    </w:pPr>
    <w:rPr>
      <w:kern w:val="0"/>
      <w:sz w:val="24"/>
    </w:rPr>
  </w:style>
  <w:style w:type="paragraph" w:customStyle="1" w:styleId="ConsPlusCell">
    <w:name w:val="ConsPlusCell"/>
    <w:uiPriority w:val="99"/>
    <w:rsid w:val="0056169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3">
    <w:name w:val="Обычный1"/>
    <w:uiPriority w:val="99"/>
    <w:rsid w:val="004213CF"/>
    <w:pPr>
      <w:widowControl w:val="0"/>
      <w:snapToGrid w:val="0"/>
    </w:pPr>
  </w:style>
  <w:style w:type="paragraph" w:styleId="af9">
    <w:name w:val="No Spacing"/>
    <w:link w:val="afa"/>
    <w:uiPriority w:val="99"/>
    <w:qFormat/>
    <w:rsid w:val="004213CF"/>
    <w:rPr>
      <w:rFonts w:ascii="Calibri" w:hAnsi="Calibri"/>
      <w:sz w:val="22"/>
      <w:szCs w:val="22"/>
    </w:rPr>
  </w:style>
  <w:style w:type="character" w:customStyle="1" w:styleId="afa">
    <w:name w:val="Без интервала Знак"/>
    <w:link w:val="af9"/>
    <w:uiPriority w:val="99"/>
    <w:locked/>
    <w:rsid w:val="004213CF"/>
    <w:rPr>
      <w:rFonts w:ascii="Calibri" w:hAnsi="Calibri"/>
      <w:sz w:val="22"/>
      <w:lang w:val="ru-RU" w:eastAsia="ru-RU"/>
    </w:rPr>
  </w:style>
  <w:style w:type="character" w:customStyle="1" w:styleId="FontStyle17">
    <w:name w:val="Font Style17"/>
    <w:uiPriority w:val="99"/>
    <w:rsid w:val="004213CF"/>
    <w:rPr>
      <w:rFonts w:ascii="Times New Roman" w:hAnsi="Times New Roman"/>
      <w:b/>
      <w:sz w:val="22"/>
    </w:rPr>
  </w:style>
  <w:style w:type="paragraph" w:customStyle="1" w:styleId="14">
    <w:name w:val="Без интервала1"/>
    <w:uiPriority w:val="99"/>
    <w:rsid w:val="004213CF"/>
    <w:rPr>
      <w:rFonts w:ascii="Calibri" w:hAnsi="Calibri" w:cs="Calibri"/>
      <w:sz w:val="22"/>
      <w:szCs w:val="22"/>
    </w:rPr>
  </w:style>
  <w:style w:type="paragraph" w:customStyle="1" w:styleId="NoSpacing1">
    <w:name w:val="No Spacing1"/>
    <w:uiPriority w:val="99"/>
    <w:rsid w:val="004213CF"/>
    <w:rPr>
      <w:rFonts w:ascii="Calibri" w:hAnsi="Calibri" w:cs="Calibri"/>
      <w:sz w:val="22"/>
      <w:szCs w:val="22"/>
    </w:rPr>
  </w:style>
  <w:style w:type="paragraph" w:customStyle="1" w:styleId="msonospacing0">
    <w:name w:val="msonospacing"/>
    <w:uiPriority w:val="99"/>
    <w:rsid w:val="004213CF"/>
    <w:rPr>
      <w:rFonts w:ascii="Calibri" w:hAnsi="Calibri"/>
      <w:sz w:val="22"/>
      <w:szCs w:val="22"/>
    </w:rPr>
  </w:style>
  <w:style w:type="character" w:styleId="HTML">
    <w:name w:val="HTML Variable"/>
    <w:aliases w:val="!Ссылки в документе"/>
    <w:uiPriority w:val="99"/>
    <w:rsid w:val="004213CF"/>
    <w:rPr>
      <w:rFonts w:ascii="Arial" w:hAnsi="Arial" w:cs="Times New Roman"/>
      <w:color w:val="0000FF"/>
      <w:sz w:val="24"/>
      <w:u w:val="none"/>
    </w:rPr>
  </w:style>
  <w:style w:type="paragraph" w:styleId="afb">
    <w:name w:val="annotation text"/>
    <w:aliases w:val="!Равноширинный текст документа"/>
    <w:basedOn w:val="a"/>
    <w:link w:val="afc"/>
    <w:uiPriority w:val="99"/>
    <w:semiHidden/>
    <w:rsid w:val="004213CF"/>
    <w:pPr>
      <w:widowControl/>
      <w:suppressAutoHyphens w:val="0"/>
      <w:overflowPunct w:val="0"/>
      <w:autoSpaceDE w:val="0"/>
      <w:autoSpaceDN w:val="0"/>
      <w:adjustRightInd w:val="0"/>
    </w:pPr>
    <w:rPr>
      <w:rFonts w:ascii="Courier" w:hAnsi="Courier"/>
      <w:kern w:val="0"/>
      <w:sz w:val="22"/>
      <w:szCs w:val="20"/>
    </w:rPr>
  </w:style>
  <w:style w:type="character" w:customStyle="1" w:styleId="afc">
    <w:name w:val="Текст примечания Знак"/>
    <w:aliases w:val="!Равноширинный текст документа Знак"/>
    <w:link w:val="afb"/>
    <w:uiPriority w:val="99"/>
    <w:semiHidden/>
    <w:locked/>
    <w:rsid w:val="004213CF"/>
    <w:rPr>
      <w:rFonts w:ascii="Courier" w:hAnsi="Courier" w:cs="Times New Roman"/>
      <w:sz w:val="22"/>
    </w:rPr>
  </w:style>
  <w:style w:type="paragraph" w:customStyle="1" w:styleId="Title">
    <w:name w:val="Title!Название НПА"/>
    <w:basedOn w:val="a"/>
    <w:uiPriority w:val="99"/>
    <w:rsid w:val="004213CF"/>
    <w:pPr>
      <w:widowControl/>
      <w:suppressAutoHyphens w:val="0"/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uiPriority w:val="99"/>
    <w:rsid w:val="004213CF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uiPriority w:val="99"/>
    <w:rsid w:val="004213CF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uiPriority w:val="99"/>
    <w:rsid w:val="004213CF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uiPriority w:val="99"/>
    <w:rsid w:val="004213CF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ConsPlusTitle">
    <w:name w:val="ConsPlusTitle"/>
    <w:uiPriority w:val="99"/>
    <w:rsid w:val="004213C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d">
    <w:name w:val="Plain Text"/>
    <w:basedOn w:val="a"/>
    <w:link w:val="afe"/>
    <w:uiPriority w:val="99"/>
    <w:semiHidden/>
    <w:rsid w:val="004213CF"/>
    <w:pPr>
      <w:widowControl/>
      <w:suppressAutoHyphens w:val="0"/>
    </w:pPr>
    <w:rPr>
      <w:rFonts w:ascii="Calibri" w:hAnsi="Calibri"/>
      <w:kern w:val="0"/>
      <w:sz w:val="22"/>
      <w:szCs w:val="22"/>
    </w:rPr>
  </w:style>
  <w:style w:type="character" w:customStyle="1" w:styleId="afe">
    <w:name w:val="Текст Знак"/>
    <w:link w:val="afd"/>
    <w:uiPriority w:val="99"/>
    <w:semiHidden/>
    <w:locked/>
    <w:rsid w:val="004213CF"/>
    <w:rPr>
      <w:rFonts w:ascii="Calibri" w:hAnsi="Calibri" w:cs="Times New Roman"/>
      <w:sz w:val="22"/>
    </w:rPr>
  </w:style>
  <w:style w:type="paragraph" w:styleId="aff">
    <w:name w:val="Body Text Indent"/>
    <w:basedOn w:val="a"/>
    <w:link w:val="aff0"/>
    <w:uiPriority w:val="99"/>
    <w:rsid w:val="00335350"/>
    <w:pPr>
      <w:spacing w:after="120"/>
      <w:ind w:left="283"/>
    </w:pPr>
  </w:style>
  <w:style w:type="character" w:customStyle="1" w:styleId="aff0">
    <w:name w:val="Основной текст с отступом Знак"/>
    <w:link w:val="aff"/>
    <w:uiPriority w:val="99"/>
    <w:semiHidden/>
    <w:locked/>
    <w:rsid w:val="00B41DE9"/>
    <w:rPr>
      <w:rFonts w:cs="Times New Roman"/>
      <w:kern w:val="1"/>
      <w:sz w:val="24"/>
    </w:rPr>
  </w:style>
  <w:style w:type="character" w:customStyle="1" w:styleId="ConsPlusNormal0">
    <w:name w:val="ConsPlusNormal Знак"/>
    <w:link w:val="ConsPlusNormal"/>
    <w:uiPriority w:val="99"/>
    <w:locked/>
    <w:rsid w:val="00102AFC"/>
    <w:rPr>
      <w:rFonts w:ascii="Arial" w:hAnsi="Arial" w:cs="Arial"/>
    </w:rPr>
  </w:style>
  <w:style w:type="paragraph" w:customStyle="1" w:styleId="contentheader2cols">
    <w:name w:val="contentheader2cols"/>
    <w:basedOn w:val="a"/>
    <w:uiPriority w:val="99"/>
    <w:rsid w:val="00771E7C"/>
    <w:pPr>
      <w:widowControl/>
      <w:suppressAutoHyphens w:val="0"/>
      <w:spacing w:before="60"/>
      <w:ind w:left="300"/>
    </w:pPr>
    <w:rPr>
      <w:b/>
      <w:bCs/>
      <w:color w:val="3560A7"/>
      <w:kern w:val="0"/>
      <w:sz w:val="26"/>
      <w:szCs w:val="26"/>
    </w:rPr>
  </w:style>
  <w:style w:type="paragraph" w:customStyle="1" w:styleId="consplusnormal1">
    <w:name w:val="consplusnormal"/>
    <w:basedOn w:val="a"/>
    <w:rsid w:val="00771E7C"/>
    <w:pPr>
      <w:widowControl/>
      <w:suppressAutoHyphens w:val="0"/>
      <w:spacing w:before="75" w:after="75"/>
    </w:pPr>
    <w:rPr>
      <w:rFonts w:ascii="Arial" w:hAnsi="Arial" w:cs="Arial"/>
      <w:color w:val="000000"/>
      <w:kern w:val="0"/>
      <w:sz w:val="20"/>
      <w:szCs w:val="20"/>
    </w:rPr>
  </w:style>
  <w:style w:type="paragraph" w:customStyle="1" w:styleId="Default">
    <w:name w:val="Default"/>
    <w:rsid w:val="00FE1F4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20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1B613F7DC808A3A6BFF4731AF6C8ED2135EAFFA1CC7EB7580402F77E389DE8BAD9E33F4B73874C821D71C0SA74B" TargetMode="Externa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6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B613F7DC808A3A6BFF4731AF6C8ED2135EAFFA1CC7EB7580402F77E389DE8BAD9E33F4B73874C821D71C0SA74B" TargetMode="Externa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7393B8CCDB2559EC3D0348CD99628751736E6372E7A729ADCD874917391F24226A84FCAE1CBFDFA5BB51DD84778765730B985171B52219Cz049D" TargetMode="External"/><Relationship Id="rId23" Type="http://schemas.openxmlformats.org/officeDocument/2006/relationships/header" Target="header11.xml"/><Relationship Id="rId10" Type="http://schemas.openxmlformats.org/officeDocument/2006/relationships/hyperlink" Target="consultantplus://offline/ref=1B613F7DC808A3A6BFF4731AF6C8ED2135EAFFA1CC7EB7580402F77E389DE8BAD9E33F4B73874C821D71C0SA74B" TargetMode="Externa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1B613F7DC808A3A6BFF4731AF6C8ED2135EAFFA1CC7EB7580402F77E389DE8BAD9E33F4B73874C821D71C0SA74B" TargetMode="Externa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9E7EB-9ED1-4CAC-9A7C-99AB82A14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56</Pages>
  <Words>15761</Words>
  <Characters>89844</Characters>
  <Application>Microsoft Office Word</Application>
  <DocSecurity>0</DocSecurity>
  <Lines>748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111</vt:lpstr>
    </vt:vector>
  </TitlesOfParts>
  <Company>Reanimator Extreme Edition</Company>
  <LinksUpToDate>false</LinksUpToDate>
  <CharactersWithSpaces>105395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111</dc:title>
  <dc:creator>Юрист</dc:creator>
  <cp:lastModifiedBy>Пользователь Windows</cp:lastModifiedBy>
  <cp:revision>70</cp:revision>
  <cp:lastPrinted>2021-01-11T08:26:00Z</cp:lastPrinted>
  <dcterms:created xsi:type="dcterms:W3CDTF">2020-10-08T03:19:00Z</dcterms:created>
  <dcterms:modified xsi:type="dcterms:W3CDTF">2021-01-28T10:44:00Z</dcterms:modified>
</cp:coreProperties>
</file>